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A10" w:rsidRDefault="00892A10">
      <w:pPr>
        <w:tabs>
          <w:tab w:val="left" w:pos="3320"/>
          <w:tab w:val="left" w:pos="3380"/>
          <w:tab w:val="center" w:pos="5521"/>
        </w:tabs>
        <w:ind w:right="152"/>
        <w:jc w:val="center"/>
        <w:rPr>
          <w:rFonts w:ascii="Arial" w:hAnsi="Arial" w:cs="Arial"/>
          <w:b/>
          <w:noProof/>
          <w:color w:val="0070C0"/>
          <w:sz w:val="36"/>
          <w:szCs w:val="36"/>
          <w:lang w:val="vi-VN"/>
        </w:rPr>
      </w:pPr>
      <w:bookmarkStart w:id="0" w:name="_Hlk159934321"/>
      <w:r>
        <w:rPr>
          <w:noProof/>
        </w:rPr>
        <w:drawing>
          <wp:inline distT="0" distB="0" distL="0" distR="0" wp14:anchorId="54CA0CC1" wp14:editId="66581EE1">
            <wp:extent cx="6667500" cy="1162050"/>
            <wp:effectExtent l="0" t="0" r="0" b="0"/>
            <wp:docPr id="6" name="Picture 6" descr="hearderWEB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rderWEB_mo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0" cy="1162050"/>
                    </a:xfrm>
                    <a:prstGeom prst="rect">
                      <a:avLst/>
                    </a:prstGeom>
                    <a:noFill/>
                    <a:ln>
                      <a:noFill/>
                    </a:ln>
                  </pic:spPr>
                </pic:pic>
              </a:graphicData>
            </a:graphic>
          </wp:inline>
        </w:drawing>
      </w:r>
    </w:p>
    <w:p w:rsidR="00892A10" w:rsidRDefault="00892A10">
      <w:pPr>
        <w:tabs>
          <w:tab w:val="left" w:pos="3320"/>
          <w:tab w:val="left" w:pos="3380"/>
          <w:tab w:val="center" w:pos="5521"/>
        </w:tabs>
        <w:ind w:right="152"/>
        <w:jc w:val="center"/>
        <w:rPr>
          <w:rFonts w:ascii="Arial" w:hAnsi="Arial" w:cs="Arial"/>
          <w:b/>
          <w:noProof/>
          <w:color w:val="0070C0"/>
          <w:sz w:val="36"/>
          <w:szCs w:val="36"/>
          <w:lang w:val="vi-VN"/>
        </w:rPr>
      </w:pPr>
    </w:p>
    <w:p w:rsidR="00892A10" w:rsidRDefault="00892A10">
      <w:pPr>
        <w:tabs>
          <w:tab w:val="left" w:pos="3320"/>
          <w:tab w:val="left" w:pos="3380"/>
          <w:tab w:val="center" w:pos="5521"/>
        </w:tabs>
        <w:ind w:right="152"/>
        <w:jc w:val="center"/>
        <w:rPr>
          <w:rFonts w:ascii="Arial" w:hAnsi="Arial" w:cs="Arial"/>
          <w:b/>
          <w:noProof/>
          <w:color w:val="0070C0"/>
          <w:sz w:val="36"/>
          <w:szCs w:val="36"/>
          <w:lang w:val="vi-VN"/>
        </w:rPr>
      </w:pPr>
      <w:r>
        <w:rPr>
          <w:rFonts w:ascii="Arial" w:hAnsi="Arial" w:cs="Arial"/>
          <w:noProof/>
          <w:sz w:val="28"/>
          <w:szCs w:val="26"/>
        </w:rPr>
        <w:drawing>
          <wp:anchor distT="0" distB="0" distL="114300" distR="114300" simplePos="0" relativeHeight="251635712" behindDoc="0" locked="0" layoutInCell="1" allowOverlap="1" wp14:anchorId="4EEF45E7" wp14:editId="4C597F77">
            <wp:simplePos x="0" y="0"/>
            <wp:positionH relativeFrom="page">
              <wp:posOffset>-57150</wp:posOffset>
            </wp:positionH>
            <wp:positionV relativeFrom="margin">
              <wp:posOffset>1504950</wp:posOffset>
            </wp:positionV>
            <wp:extent cx="7544435" cy="359727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7544435" cy="35972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76C8" w:rsidRDefault="00AF6F07">
      <w:pPr>
        <w:tabs>
          <w:tab w:val="left" w:pos="3320"/>
          <w:tab w:val="left" w:pos="3380"/>
          <w:tab w:val="center" w:pos="5521"/>
        </w:tabs>
        <w:ind w:right="152"/>
        <w:jc w:val="center"/>
        <w:rPr>
          <w:rFonts w:ascii="Arial" w:hAnsi="Arial" w:cs="Arial"/>
          <w:b/>
          <w:noProof/>
          <w:color w:val="0070C0"/>
          <w:sz w:val="28"/>
          <w:szCs w:val="28"/>
        </w:rPr>
      </w:pPr>
      <w:r>
        <w:rPr>
          <w:rFonts w:ascii="Arial" w:hAnsi="Arial" w:cs="Arial"/>
          <w:b/>
          <w:noProof/>
          <w:color w:val="0070C0"/>
          <w:sz w:val="36"/>
          <w:szCs w:val="36"/>
        </w:rPr>
        <w:t>KHÁM PHÁ BALI</w:t>
      </w:r>
    </w:p>
    <w:p w:rsidR="008F76C8" w:rsidRDefault="00AF6F07">
      <w:pPr>
        <w:tabs>
          <w:tab w:val="left" w:pos="3320"/>
          <w:tab w:val="left" w:pos="3380"/>
          <w:tab w:val="center" w:pos="5521"/>
        </w:tabs>
        <w:ind w:right="152"/>
        <w:jc w:val="center"/>
        <w:rPr>
          <w:rFonts w:ascii="Arial" w:hAnsi="Arial" w:cs="Arial"/>
          <w:b/>
          <w:noProof/>
          <w:color w:val="FF0000"/>
          <w:sz w:val="44"/>
          <w:szCs w:val="44"/>
        </w:rPr>
      </w:pPr>
      <w:r>
        <w:rPr>
          <w:rFonts w:ascii="Arial" w:hAnsi="Arial" w:cs="Arial"/>
          <w:b/>
          <w:color w:val="FFFFFF" w:themeColor="background1"/>
          <w:sz w:val="40"/>
          <w:szCs w:val="40"/>
        </w:rPr>
        <w:t xml:space="preserve">: </w:t>
      </w:r>
      <w:r>
        <w:rPr>
          <w:rFonts w:ascii="Arial" w:hAnsi="Arial" w:cs="Arial"/>
          <w:b/>
          <w:color w:val="FF0000"/>
          <w:sz w:val="40"/>
          <w:szCs w:val="40"/>
        </w:rPr>
        <w:t>KINTAMANI -</w:t>
      </w:r>
      <w:r>
        <w:rPr>
          <w:rFonts w:ascii="Arial" w:hAnsi="Arial" w:cs="Arial"/>
          <w:b/>
          <w:bCs/>
          <w:color w:val="FF0000"/>
          <w:sz w:val="40"/>
          <w:szCs w:val="40"/>
        </w:rPr>
        <w:t xml:space="preserve"> </w:t>
      </w:r>
      <w:r>
        <w:rPr>
          <w:rFonts w:ascii="Arial" w:hAnsi="Arial" w:cs="Arial"/>
          <w:b/>
          <w:color w:val="FF0000"/>
          <w:sz w:val="40"/>
          <w:szCs w:val="40"/>
        </w:rPr>
        <w:t>D’TUKAD</w:t>
      </w:r>
      <w:r>
        <w:rPr>
          <w:rFonts w:ascii="Arial" w:hAnsi="Arial" w:cs="Arial"/>
          <w:b/>
          <w:color w:val="FF0000"/>
          <w:spacing w:val="-6"/>
          <w:sz w:val="40"/>
          <w:szCs w:val="40"/>
        </w:rPr>
        <w:t xml:space="preserve"> </w:t>
      </w:r>
      <w:r>
        <w:rPr>
          <w:rFonts w:ascii="Arial" w:hAnsi="Arial" w:cs="Arial"/>
          <w:b/>
          <w:color w:val="FF0000"/>
          <w:spacing w:val="-4"/>
          <w:sz w:val="40"/>
          <w:szCs w:val="40"/>
        </w:rPr>
        <w:t>CLUB</w:t>
      </w:r>
    </w:p>
    <w:p w:rsidR="008F76C8" w:rsidRDefault="00AF6F07">
      <w:pPr>
        <w:tabs>
          <w:tab w:val="left" w:pos="3320"/>
          <w:tab w:val="left" w:pos="3380"/>
          <w:tab w:val="center" w:pos="5521"/>
        </w:tabs>
        <w:ind w:right="152"/>
        <w:jc w:val="center"/>
        <w:rPr>
          <w:rFonts w:ascii="Arial" w:hAnsi="Arial" w:cs="Arial"/>
          <w:b/>
          <w:color w:val="0070C0"/>
          <w:sz w:val="28"/>
          <w:szCs w:val="28"/>
          <w14:textOutline w14:w="9525" w14:cap="rnd" w14:cmpd="sng" w14:algn="ctr">
            <w14:noFill/>
            <w14:prstDash w14:val="solid"/>
            <w14:bevel/>
          </w14:textOutline>
        </w:rPr>
      </w:pPr>
      <w:r>
        <w:rPr>
          <w:rFonts w:ascii="Arial" w:hAnsi="Arial" w:cs="Arial"/>
          <w:b/>
          <w:noProof/>
          <w:color w:val="0070C0"/>
          <w:sz w:val="28"/>
          <w:szCs w:val="28"/>
        </w:rPr>
        <w:t xml:space="preserve"> </w:t>
      </w:r>
      <w:r>
        <w:rPr>
          <w:rFonts w:ascii="Arial" w:hAnsi="Arial" w:cs="Arial"/>
          <w:b/>
          <w:color w:val="0070C0"/>
          <w:sz w:val="28"/>
          <w:szCs w:val="28"/>
          <w14:textOutline w14:w="9525" w14:cap="rnd" w14:cmpd="sng" w14:algn="ctr">
            <w14:noFill/>
            <w14:prstDash w14:val="solid"/>
            <w14:bevel/>
          </w14:textOutline>
        </w:rPr>
        <w:sym w:font="Wingdings" w:char="F0B7"/>
      </w:r>
      <w:r>
        <w:rPr>
          <w:rFonts w:ascii="Arial" w:hAnsi="Arial" w:cs="Arial"/>
          <w:b/>
          <w:color w:val="0070C0"/>
          <w:sz w:val="28"/>
          <w:szCs w:val="28"/>
          <w14:textOutline w14:w="9525" w14:cap="rnd" w14:cmpd="sng" w14:algn="ctr">
            <w14:noFill/>
            <w14:prstDash w14:val="solid"/>
            <w14:bevel/>
          </w14:textOutline>
        </w:rPr>
        <w:t xml:space="preserve"> 4 Ngày 3 Đêm | </w:t>
      </w:r>
      <w:r>
        <w:rPr>
          <w:rFonts w:ascii="Arial" w:hAnsi="Arial" w:cs="Arial"/>
          <w:b/>
          <w:color w:val="0070C0"/>
          <w:sz w:val="28"/>
          <w:szCs w:val="28"/>
          <w14:textOutline w14:w="9525" w14:cap="rnd" w14:cmpd="sng" w14:algn="ctr">
            <w14:noFill/>
            <w14:prstDash w14:val="solid"/>
            <w14:bevel/>
          </w14:textOutline>
        </w:rPr>
        <w:sym w:font="Wingdings" w:char="F051"/>
      </w:r>
      <w:r>
        <w:rPr>
          <w:rFonts w:ascii="Arial" w:hAnsi="Arial" w:cs="Arial"/>
          <w:b/>
          <w:color w:val="0070C0"/>
          <w:sz w:val="28"/>
          <w:szCs w:val="28"/>
          <w14:textOutline w14:w="9525" w14:cap="rnd" w14:cmpd="sng" w14:algn="ctr">
            <w14:noFill/>
            <w14:prstDash w14:val="solid"/>
            <w14:bevel/>
          </w14:textOutline>
        </w:rPr>
        <w:t xml:space="preserve"> VIET</w:t>
      </w:r>
      <w:r w:rsidR="00F26382">
        <w:rPr>
          <w:rFonts w:ascii="Arial" w:hAnsi="Arial" w:cs="Arial"/>
          <w:b/>
          <w:color w:val="0070C0"/>
          <w:sz w:val="28"/>
          <w:szCs w:val="28"/>
          <w14:textOutline w14:w="9525" w14:cap="rnd" w14:cmpd="sng" w14:algn="ctr">
            <w14:noFill/>
            <w14:prstDash w14:val="solid"/>
            <w14:bevel/>
          </w14:textOutline>
        </w:rPr>
        <w:t>NAM AIRLINES</w:t>
      </w:r>
    </w:p>
    <w:p w:rsidR="008F76C8" w:rsidRDefault="00AF6F07">
      <w:pPr>
        <w:shd w:val="clear" w:color="auto" w:fill="FFFFFF" w:themeFill="background1"/>
        <w:spacing w:before="120" w:after="40"/>
        <w:ind w:left="90"/>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ĐIỂM THAM QUAN NỔI BẬT</w:t>
      </w:r>
    </w:p>
    <w:p w:rsidR="008F76C8" w:rsidRDefault="00AF6F07">
      <w:pPr>
        <w:pStyle w:val="ListParagraph"/>
        <w:numPr>
          <w:ilvl w:val="0"/>
          <w:numId w:val="36"/>
        </w:numPr>
        <w:spacing w:after="0" w:line="360" w:lineRule="auto"/>
        <w:rPr>
          <w:rFonts w:ascii="Arial" w:hAnsi="Arial" w:cs="Arial"/>
          <w:bCs/>
          <w:i/>
          <w:iCs/>
          <w:color w:val="0070C0"/>
          <w:sz w:val="24"/>
          <w:szCs w:val="24"/>
        </w:rPr>
      </w:pPr>
      <w:r>
        <w:rPr>
          <w:rFonts w:ascii="Arial" w:hAnsi="Arial" w:cs="Arial"/>
          <w:bCs/>
          <w:i/>
          <w:color w:val="0070C0"/>
          <w:sz w:val="24"/>
          <w:szCs w:val="24"/>
        </w:rPr>
        <w:t>Tặng bữa tối ngắm hoàng hôn</w:t>
      </w:r>
      <w:r>
        <w:rPr>
          <w:rFonts w:ascii="Arial" w:hAnsi="Arial" w:cs="Arial"/>
          <w:bCs/>
          <w:i/>
          <w:iCs/>
          <w:color w:val="0070C0"/>
          <w:sz w:val="24"/>
          <w:szCs w:val="24"/>
        </w:rPr>
        <w:t xml:space="preserve"> trên bãi biển Jimbaran</w:t>
      </w:r>
    </w:p>
    <w:p w:rsidR="008F76C8" w:rsidRDefault="00AF6F07">
      <w:pPr>
        <w:pStyle w:val="ListParagraph"/>
        <w:numPr>
          <w:ilvl w:val="0"/>
          <w:numId w:val="36"/>
        </w:numPr>
        <w:spacing w:after="0" w:line="360" w:lineRule="auto"/>
        <w:rPr>
          <w:rFonts w:ascii="Arial" w:hAnsi="Arial" w:cs="Arial"/>
          <w:bCs/>
          <w:i/>
          <w:color w:val="C00000"/>
          <w:sz w:val="24"/>
          <w:szCs w:val="24"/>
        </w:rPr>
      </w:pPr>
      <w:r>
        <w:rPr>
          <w:rFonts w:ascii="Arial" w:hAnsi="Arial" w:cs="Arial"/>
          <w:bCs/>
          <w:i/>
          <w:color w:val="C00000"/>
          <w:sz w:val="24"/>
          <w:szCs w:val="24"/>
        </w:rPr>
        <w:t>Tặng White Rafting – Chèo thuyền vượt thác</w:t>
      </w:r>
    </w:p>
    <w:p w:rsidR="008F76C8" w:rsidRDefault="00AF6F07">
      <w:pPr>
        <w:pStyle w:val="ListParagraph"/>
        <w:numPr>
          <w:ilvl w:val="0"/>
          <w:numId w:val="36"/>
        </w:numPr>
        <w:spacing w:after="0" w:line="360" w:lineRule="auto"/>
        <w:rPr>
          <w:rFonts w:ascii="Arial" w:hAnsi="Arial" w:cs="Arial"/>
          <w:bCs/>
          <w:i/>
          <w:color w:val="0070C0"/>
          <w:sz w:val="24"/>
          <w:szCs w:val="24"/>
        </w:rPr>
      </w:pPr>
      <w:r>
        <w:rPr>
          <w:rFonts w:ascii="Arial" w:hAnsi="Arial" w:cs="Arial"/>
          <w:bCs/>
          <w:i/>
          <w:color w:val="0070C0"/>
          <w:sz w:val="24"/>
          <w:szCs w:val="24"/>
        </w:rPr>
        <w:t>Tặng 1 phần nước uống tại River D’Tukad Club</w:t>
      </w:r>
    </w:p>
    <w:p w:rsidR="008F76C8" w:rsidRDefault="00AF6F07">
      <w:pPr>
        <w:pStyle w:val="ListParagraph"/>
        <w:numPr>
          <w:ilvl w:val="0"/>
          <w:numId w:val="36"/>
        </w:numPr>
        <w:spacing w:after="0" w:line="360" w:lineRule="auto"/>
        <w:rPr>
          <w:rFonts w:ascii="Arial" w:hAnsi="Arial" w:cs="Arial"/>
          <w:bCs/>
          <w:i/>
          <w:color w:val="C00000"/>
          <w:sz w:val="24"/>
          <w:szCs w:val="24"/>
        </w:rPr>
      </w:pPr>
      <w:r>
        <w:rPr>
          <w:rFonts w:ascii="Arial" w:hAnsi="Arial" w:cs="Arial"/>
          <w:bCs/>
          <w:i/>
          <w:color w:val="C00000"/>
          <w:sz w:val="24"/>
          <w:szCs w:val="24"/>
        </w:rPr>
        <w:t>Tặng xích đu tử thần tại River D’Tukad Club</w:t>
      </w:r>
    </w:p>
    <w:p w:rsidR="008F76C8" w:rsidRDefault="00AF6F07">
      <w:pPr>
        <w:pStyle w:val="ListParagraph"/>
        <w:numPr>
          <w:ilvl w:val="0"/>
          <w:numId w:val="35"/>
        </w:numPr>
        <w:shd w:val="clear" w:color="auto" w:fill="FFFFFF" w:themeFill="background1"/>
        <w:spacing w:after="0" w:line="360" w:lineRule="auto"/>
        <w:ind w:left="450"/>
        <w:jc w:val="both"/>
        <w:rPr>
          <w:rFonts w:ascii="Arial" w:hAnsi="Arial" w:cs="Arial"/>
          <w:i/>
          <w:iCs/>
          <w:color w:val="0070C0"/>
          <w:spacing w:val="3"/>
          <w:sz w:val="24"/>
          <w:szCs w:val="24"/>
          <w:shd w:val="clear" w:color="auto" w:fill="FFFFFF"/>
        </w:rPr>
      </w:pPr>
      <w:r>
        <w:rPr>
          <w:rFonts w:ascii="Arial" w:hAnsi="Arial" w:cs="Arial"/>
          <w:i/>
          <w:iCs/>
          <w:color w:val="0070C0"/>
          <w:spacing w:val="3"/>
          <w:sz w:val="24"/>
          <w:szCs w:val="24"/>
          <w:shd w:val="clear" w:color="auto" w:fill="FFFFFF"/>
        </w:rPr>
        <w:t>Khách sạn 4 sao tiện nghi ngay trung tâm Kuta</w:t>
      </w:r>
    </w:p>
    <w:p w:rsidR="008F76C8" w:rsidRDefault="00AF6F07">
      <w:pPr>
        <w:pStyle w:val="ListParagraph"/>
        <w:numPr>
          <w:ilvl w:val="0"/>
          <w:numId w:val="35"/>
        </w:numPr>
        <w:shd w:val="clear" w:color="auto" w:fill="FFFFFF" w:themeFill="background1"/>
        <w:spacing w:after="0" w:line="360" w:lineRule="auto"/>
        <w:ind w:left="450"/>
        <w:jc w:val="both"/>
        <w:rPr>
          <w:rFonts w:ascii="Arial" w:hAnsi="Arial" w:cs="Arial"/>
          <w:i/>
          <w:iCs/>
          <w:color w:val="C00000"/>
          <w:spacing w:val="3"/>
          <w:sz w:val="24"/>
          <w:szCs w:val="24"/>
          <w:shd w:val="clear" w:color="auto" w:fill="FFFFFF"/>
        </w:rPr>
      </w:pPr>
      <w:r>
        <w:rPr>
          <w:rFonts w:ascii="Arial" w:hAnsi="Arial" w:cs="Arial"/>
          <w:i/>
          <w:iCs/>
          <w:color w:val="C00000"/>
          <w:spacing w:val="3"/>
          <w:sz w:val="24"/>
          <w:szCs w:val="24"/>
          <w:shd w:val="clear" w:color="auto" w:fill="FFFFFF"/>
        </w:rPr>
        <w:t>Tham quan Đền Uluwatu Temple, Đền Tanah Lot, Đền Tampak Siring</w:t>
      </w:r>
    </w:p>
    <w:p w:rsidR="008F76C8" w:rsidRDefault="00AF6F07">
      <w:pPr>
        <w:pStyle w:val="ListParagraph"/>
        <w:numPr>
          <w:ilvl w:val="0"/>
          <w:numId w:val="35"/>
        </w:numPr>
        <w:shd w:val="clear" w:color="auto" w:fill="FFFFFF" w:themeFill="background1"/>
        <w:spacing w:after="0" w:line="360" w:lineRule="auto"/>
        <w:ind w:left="450"/>
        <w:jc w:val="both"/>
        <w:rPr>
          <w:rFonts w:ascii="Arial" w:hAnsi="Arial" w:cs="Arial"/>
          <w:i/>
          <w:iCs/>
          <w:color w:val="0070C0"/>
          <w:spacing w:val="3"/>
          <w:sz w:val="24"/>
          <w:szCs w:val="24"/>
          <w:shd w:val="clear" w:color="auto" w:fill="FFFFFF"/>
        </w:rPr>
      </w:pPr>
      <w:r>
        <w:rPr>
          <w:rFonts w:ascii="Arial" w:hAnsi="Arial" w:cs="Arial"/>
          <w:b/>
          <w:i/>
          <w:iCs/>
          <w:color w:val="0070C0"/>
          <w:spacing w:val="3"/>
          <w:sz w:val="24"/>
          <w:szCs w:val="24"/>
          <w:shd w:val="clear" w:color="auto" w:fill="FFFFFF"/>
          <w:lang w:val="vi-VN"/>
        </w:rPr>
        <w:t>River D'Tukad Club</w:t>
      </w:r>
      <w:r>
        <w:rPr>
          <w:rFonts w:ascii="Arial" w:hAnsi="Arial" w:cs="Arial"/>
          <w:i/>
          <w:iCs/>
          <w:color w:val="0070C0"/>
          <w:spacing w:val="3"/>
          <w:sz w:val="24"/>
          <w:szCs w:val="24"/>
          <w:shd w:val="clear" w:color="auto" w:fill="FFFFFF"/>
          <w:lang w:val="it-IT"/>
        </w:rPr>
        <w:t xml:space="preserve"> khu nghỉ dưỡng sinh thái, hồ bơi tràn, thác nước, tổ chim khổng lồ</w:t>
      </w:r>
    </w:p>
    <w:p w:rsidR="008F76C8" w:rsidRDefault="00AF6F07">
      <w:pPr>
        <w:pStyle w:val="ListParagraph"/>
        <w:numPr>
          <w:ilvl w:val="0"/>
          <w:numId w:val="35"/>
        </w:numPr>
        <w:spacing w:after="0" w:line="360" w:lineRule="auto"/>
        <w:ind w:left="450"/>
        <w:rPr>
          <w:rFonts w:ascii="Arial" w:hAnsi="Arial" w:cs="Arial"/>
          <w:i/>
          <w:iCs/>
          <w:color w:val="C00000"/>
          <w:spacing w:val="3"/>
          <w:sz w:val="24"/>
          <w:szCs w:val="24"/>
          <w:shd w:val="clear" w:color="auto" w:fill="FFFFFF"/>
        </w:rPr>
      </w:pPr>
      <w:r>
        <w:rPr>
          <w:rFonts w:ascii="Arial" w:hAnsi="Arial" w:cs="Arial"/>
          <w:i/>
          <w:iCs/>
          <w:color w:val="C00000"/>
          <w:spacing w:val="3"/>
          <w:sz w:val="24"/>
          <w:szCs w:val="24"/>
          <w:shd w:val="clear" w:color="auto" w:fill="FFFFFF"/>
        </w:rPr>
        <w:t xml:space="preserve">Tham quan </w:t>
      </w:r>
      <w:r>
        <w:rPr>
          <w:rFonts w:ascii="Arial" w:hAnsi="Arial" w:cs="Arial"/>
          <w:b/>
          <w:bCs/>
          <w:i/>
          <w:iCs/>
          <w:color w:val="C00000"/>
          <w:spacing w:val="3"/>
          <w:sz w:val="24"/>
          <w:szCs w:val="24"/>
          <w:shd w:val="clear" w:color="auto" w:fill="FFFFFF"/>
        </w:rPr>
        <w:t>Ubud Area – Ayung water fall</w:t>
      </w:r>
      <w:r>
        <w:rPr>
          <w:rFonts w:ascii="Arial" w:hAnsi="Arial" w:cs="Arial"/>
          <w:i/>
          <w:iCs/>
          <w:color w:val="C00000"/>
          <w:spacing w:val="3"/>
          <w:sz w:val="24"/>
          <w:szCs w:val="24"/>
          <w:shd w:val="clear" w:color="auto" w:fill="FFFFFF"/>
        </w:rPr>
        <w:t xml:space="preserve"> – hòa mình vào thiên nhiên hùng vĩ</w:t>
      </w:r>
    </w:p>
    <w:p w:rsidR="008F76C8" w:rsidRPr="00892A10" w:rsidRDefault="00AF6F07" w:rsidP="00B02780">
      <w:pPr>
        <w:pStyle w:val="ListParagraph"/>
        <w:numPr>
          <w:ilvl w:val="0"/>
          <w:numId w:val="35"/>
        </w:numPr>
        <w:shd w:val="clear" w:color="auto" w:fill="FFFFFF" w:themeFill="background1"/>
        <w:spacing w:after="0" w:line="360" w:lineRule="auto"/>
        <w:ind w:left="450"/>
        <w:jc w:val="both"/>
        <w:rPr>
          <w:rFonts w:ascii="Arial" w:hAnsi="Arial" w:cs="Arial"/>
          <w:i/>
          <w:iCs/>
          <w:color w:val="0070C0"/>
          <w:spacing w:val="3"/>
          <w:sz w:val="24"/>
          <w:szCs w:val="24"/>
          <w:shd w:val="clear" w:color="auto" w:fill="FFFFFF"/>
        </w:rPr>
      </w:pPr>
      <w:r>
        <w:rPr>
          <w:rFonts w:ascii="Arial" w:hAnsi="Arial" w:cs="Arial"/>
          <w:i/>
          <w:iCs/>
          <w:color w:val="0070C0"/>
          <w:spacing w:val="3"/>
          <w:sz w:val="24"/>
          <w:szCs w:val="24"/>
          <w:shd w:val="clear" w:color="auto" w:fill="FFFFFF"/>
        </w:rPr>
        <w:t>Tự do tắm biển</w:t>
      </w:r>
    </w:p>
    <w:p w:rsidR="00892A10" w:rsidRDefault="00892A10" w:rsidP="00892A10">
      <w:pPr>
        <w:shd w:val="clear" w:color="auto" w:fill="FFFFFF" w:themeFill="background1"/>
        <w:spacing w:line="360" w:lineRule="auto"/>
        <w:jc w:val="both"/>
        <w:rPr>
          <w:rFonts w:ascii="Arial" w:hAnsi="Arial" w:cs="Arial"/>
          <w:i/>
          <w:iCs/>
          <w:color w:val="0070C0"/>
          <w:spacing w:val="3"/>
          <w:shd w:val="clear" w:color="auto" w:fill="FFFFFF"/>
          <w:lang w:val="vi-VN"/>
        </w:rPr>
      </w:pPr>
    </w:p>
    <w:p w:rsidR="00892A10" w:rsidRDefault="00892A10" w:rsidP="00892A10">
      <w:pPr>
        <w:shd w:val="clear" w:color="auto" w:fill="FFFFFF" w:themeFill="background1"/>
        <w:spacing w:line="360" w:lineRule="auto"/>
        <w:jc w:val="both"/>
        <w:rPr>
          <w:rFonts w:ascii="Arial" w:hAnsi="Arial" w:cs="Arial"/>
          <w:i/>
          <w:iCs/>
          <w:color w:val="0070C0"/>
          <w:spacing w:val="3"/>
          <w:shd w:val="clear" w:color="auto" w:fill="FFFFFF"/>
          <w:lang w:val="vi-VN"/>
        </w:rPr>
      </w:pPr>
    </w:p>
    <w:p w:rsidR="00892A10" w:rsidRDefault="00892A10" w:rsidP="00892A10">
      <w:pPr>
        <w:shd w:val="clear" w:color="auto" w:fill="FFFFFF" w:themeFill="background1"/>
        <w:spacing w:line="360" w:lineRule="auto"/>
        <w:jc w:val="both"/>
        <w:rPr>
          <w:rFonts w:ascii="Arial" w:hAnsi="Arial" w:cs="Arial"/>
          <w:i/>
          <w:iCs/>
          <w:color w:val="0070C0"/>
          <w:spacing w:val="3"/>
          <w:shd w:val="clear" w:color="auto" w:fill="FFFFFF"/>
          <w:lang w:val="vi-VN"/>
        </w:rPr>
      </w:pPr>
    </w:p>
    <w:p w:rsidR="00892A10" w:rsidRDefault="00892A10" w:rsidP="00892A10">
      <w:pPr>
        <w:shd w:val="clear" w:color="auto" w:fill="FFFFFF" w:themeFill="background1"/>
        <w:spacing w:line="360" w:lineRule="auto"/>
        <w:jc w:val="both"/>
        <w:rPr>
          <w:rFonts w:ascii="Arial" w:hAnsi="Arial" w:cs="Arial"/>
          <w:i/>
          <w:iCs/>
          <w:color w:val="0070C0"/>
          <w:spacing w:val="3"/>
          <w:shd w:val="clear" w:color="auto" w:fill="FFFFFF"/>
          <w:lang w:val="vi-VN"/>
        </w:rPr>
      </w:pPr>
    </w:p>
    <w:p w:rsidR="00892A10" w:rsidRPr="00892A10" w:rsidRDefault="00892A10" w:rsidP="00892A10">
      <w:pPr>
        <w:shd w:val="clear" w:color="auto" w:fill="FFFFFF" w:themeFill="background1"/>
        <w:spacing w:line="360" w:lineRule="auto"/>
        <w:jc w:val="both"/>
        <w:rPr>
          <w:rFonts w:ascii="Arial" w:hAnsi="Arial" w:cs="Arial"/>
          <w:i/>
          <w:iCs/>
          <w:color w:val="0070C0"/>
          <w:spacing w:val="3"/>
          <w:shd w:val="clear" w:color="auto" w:fill="FFFFFF"/>
          <w:lang w:val="vi-VN"/>
        </w:rPr>
      </w:pPr>
    </w:p>
    <w:p w:rsidR="008F76C8" w:rsidRDefault="00AF6F07">
      <w:pPr>
        <w:shd w:val="clear" w:color="auto" w:fill="FFFFFF" w:themeFill="background1"/>
        <w:spacing w:before="40" w:after="40"/>
        <w:jc w:val="center"/>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HÀNH TRÌNH</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8F76C8">
        <w:trPr>
          <w:trHeight w:val="384"/>
        </w:trPr>
        <w:tc>
          <w:tcPr>
            <w:tcW w:w="11057" w:type="dxa"/>
            <w:shd w:val="clear" w:color="auto" w:fill="0070C0"/>
          </w:tcPr>
          <w:p w:rsidR="008F76C8" w:rsidRDefault="00AF6F07">
            <w:pPr>
              <w:tabs>
                <w:tab w:val="left" w:pos="1530"/>
              </w:tabs>
              <w:spacing w:before="40" w:line="271" w:lineRule="auto"/>
              <w:ind w:left="43" w:right="216"/>
              <w:jc w:val="both"/>
              <w:rPr>
                <w:rFonts w:ascii="Arial" w:hAnsi="Arial" w:cs="Arial"/>
                <w:b/>
                <w:color w:val="FFFFFF" w:themeColor="background1"/>
                <w:sz w:val="26"/>
                <w:szCs w:val="26"/>
              </w:rPr>
            </w:pPr>
            <w:bookmarkStart w:id="1" w:name="_Hlk169010236"/>
            <w:bookmarkEnd w:id="0"/>
            <w:r>
              <w:rPr>
                <w:rFonts w:ascii="Arial" w:hAnsi="Arial" w:cs="Arial"/>
                <w:b/>
                <w:color w:val="FFFFFF" w:themeColor="background1"/>
                <w:sz w:val="26"/>
                <w:szCs w:val="26"/>
              </w:rPr>
              <w:t xml:space="preserve">NGÀY 1: TP. HỒ CHÍ MINH </w:t>
            </w:r>
            <w:r>
              <w:rPr>
                <w:rFonts w:ascii="Arial" w:hAnsi="Arial" w:cs="Arial"/>
                <w:b/>
                <w:color w:val="FFFFFF" w:themeColor="background1"/>
                <w:sz w:val="26"/>
                <w:szCs w:val="26"/>
              </w:rPr>
              <w:sym w:font="Wingdings" w:char="F051"/>
            </w:r>
            <w:r>
              <w:rPr>
                <w:rFonts w:ascii="Arial" w:hAnsi="Arial" w:cs="Arial"/>
                <w:b/>
                <w:color w:val="FFFFFF" w:themeColor="background1"/>
                <w:sz w:val="26"/>
                <w:szCs w:val="26"/>
              </w:rPr>
              <w:t xml:space="preserve"> BALI                                            (Ăn </w:t>
            </w:r>
            <w:r w:rsidR="00F26382">
              <w:rPr>
                <w:rFonts w:ascii="Arial" w:hAnsi="Arial" w:cs="Arial"/>
                <w:b/>
                <w:color w:val="FFFFFF" w:themeColor="background1"/>
                <w:sz w:val="26"/>
                <w:szCs w:val="26"/>
              </w:rPr>
              <w:t>trưa trên máy bay</w:t>
            </w:r>
            <w:r>
              <w:rPr>
                <w:rFonts w:ascii="Arial" w:hAnsi="Arial" w:cs="Arial"/>
                <w:b/>
                <w:color w:val="FFFFFF" w:themeColor="background1"/>
                <w:sz w:val="26"/>
                <w:szCs w:val="26"/>
              </w:rPr>
              <w:t>, Tối)</w:t>
            </w:r>
          </w:p>
        </w:tc>
      </w:tr>
    </w:tbl>
    <w:bookmarkEnd w:id="1"/>
    <w:p w:rsidR="008F76C8" w:rsidRPr="00F26382" w:rsidRDefault="00EA7CA1">
      <w:pPr>
        <w:spacing w:line="360" w:lineRule="auto"/>
        <w:ind w:right="62"/>
        <w:jc w:val="both"/>
        <w:rPr>
          <w:rFonts w:ascii="Arial" w:hAnsi="Arial" w:cs="Arial"/>
          <w:b/>
          <w:color w:val="006FC0"/>
          <w:sz w:val="22"/>
          <w:szCs w:val="22"/>
        </w:rPr>
      </w:pPr>
      <w:r w:rsidRPr="00F26382">
        <w:rPr>
          <w:noProof/>
          <w:spacing w:val="-4"/>
          <w:sz w:val="22"/>
          <w:szCs w:val="22"/>
        </w:rPr>
        <w:drawing>
          <wp:anchor distT="0" distB="0" distL="114300" distR="114300" simplePos="0" relativeHeight="251638784" behindDoc="1" locked="0" layoutInCell="1" allowOverlap="1" wp14:anchorId="0EEF5D3A" wp14:editId="67BD5833">
            <wp:simplePos x="0" y="0"/>
            <wp:positionH relativeFrom="margin">
              <wp:posOffset>4283710</wp:posOffset>
            </wp:positionH>
            <wp:positionV relativeFrom="margin">
              <wp:posOffset>8633460</wp:posOffset>
            </wp:positionV>
            <wp:extent cx="2743200" cy="1695450"/>
            <wp:effectExtent l="0" t="0" r="0" b="0"/>
            <wp:wrapTight wrapText="bothSides">
              <wp:wrapPolygon edited="0">
                <wp:start x="300" y="0"/>
                <wp:lineTo x="0" y="728"/>
                <wp:lineTo x="0" y="20872"/>
                <wp:lineTo x="300" y="21357"/>
                <wp:lineTo x="21300" y="21357"/>
                <wp:lineTo x="21450" y="20872"/>
                <wp:lineTo x="21450" y="485"/>
                <wp:lineTo x="21150" y="0"/>
                <wp:lineTo x="300" y="0"/>
              </wp:wrapPolygon>
            </wp:wrapTight>
            <wp:docPr id="1981843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43816" name="Picture 1"/>
                    <pic:cNvPicPr>
                      <a:picLocks noChangeAspect="1" noChangeArrowheads="1"/>
                    </pic:cNvPicPr>
                  </pic:nvPicPr>
                  <pic:blipFill>
                    <a:blip r:embed="rId11" cstate="email">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743200" cy="169545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F07">
        <w:rPr>
          <w:rFonts w:ascii="Arial" w:hAnsi="Arial" w:cs="Arial"/>
          <w:b/>
          <w:sz w:val="22"/>
          <w:szCs w:val="22"/>
        </w:rPr>
        <w:t xml:space="preserve">Sáng </w:t>
      </w:r>
      <w:r w:rsidR="00AF6F07">
        <w:rPr>
          <w:rFonts w:ascii="Arial" w:hAnsi="Arial" w:cs="Arial"/>
          <w:b/>
          <w:color w:val="000000" w:themeColor="text1"/>
          <w:sz w:val="22"/>
          <w:szCs w:val="22"/>
        </w:rPr>
        <w:t>0</w:t>
      </w:r>
      <w:r w:rsidR="00F26382">
        <w:rPr>
          <w:rFonts w:ascii="Arial" w:hAnsi="Arial" w:cs="Arial"/>
          <w:b/>
          <w:color w:val="000000" w:themeColor="text1"/>
          <w:sz w:val="22"/>
          <w:szCs w:val="22"/>
        </w:rPr>
        <w:t>7</w:t>
      </w:r>
      <w:r w:rsidR="00AF6F07">
        <w:rPr>
          <w:rFonts w:ascii="Arial" w:hAnsi="Arial" w:cs="Arial"/>
          <w:b/>
          <w:color w:val="000000" w:themeColor="text1"/>
          <w:sz w:val="22"/>
          <w:szCs w:val="22"/>
        </w:rPr>
        <w:t>h</w:t>
      </w:r>
      <w:r w:rsidR="00F26382">
        <w:rPr>
          <w:rFonts w:ascii="Arial" w:hAnsi="Arial" w:cs="Arial"/>
          <w:b/>
          <w:color w:val="000000" w:themeColor="text1"/>
          <w:sz w:val="22"/>
          <w:szCs w:val="22"/>
        </w:rPr>
        <w:t>25</w:t>
      </w:r>
      <w:r w:rsidR="00AF6F07">
        <w:rPr>
          <w:rFonts w:ascii="Arial" w:hAnsi="Arial" w:cs="Arial"/>
          <w:b/>
          <w:color w:val="000000" w:themeColor="text1"/>
          <w:sz w:val="22"/>
          <w:szCs w:val="22"/>
        </w:rPr>
        <w:t>:</w:t>
      </w:r>
      <w:r w:rsidR="00AF6F07">
        <w:rPr>
          <w:rFonts w:ascii="Arial" w:hAnsi="Arial" w:cs="Arial"/>
          <w:b/>
          <w:sz w:val="22"/>
          <w:szCs w:val="22"/>
        </w:rPr>
        <w:t xml:space="preserve"> </w:t>
      </w:r>
      <w:r w:rsidR="00AF6F07">
        <w:rPr>
          <w:rFonts w:ascii="Arial" w:hAnsi="Arial" w:cs="Arial"/>
          <w:sz w:val="22"/>
          <w:szCs w:val="22"/>
        </w:rPr>
        <w:t xml:space="preserve">Đoàn tập trung tại sân bay quốc tế Tân Sơn Nhất làm thủ tục đáp chuyến bay </w:t>
      </w:r>
      <w:r w:rsidR="00AF6F07">
        <w:rPr>
          <w:rFonts w:ascii="Arial" w:eastAsia="Arial" w:hAnsi="Arial" w:cs="Arial"/>
          <w:b/>
          <w:color w:val="006FC0"/>
          <w:sz w:val="22"/>
          <w:szCs w:val="22"/>
        </w:rPr>
        <w:t>V</w:t>
      </w:r>
      <w:r w:rsidR="00F26382">
        <w:rPr>
          <w:rFonts w:ascii="Arial" w:eastAsia="Arial" w:hAnsi="Arial" w:cs="Arial"/>
          <w:b/>
          <w:color w:val="006FC0"/>
          <w:sz w:val="22"/>
          <w:szCs w:val="22"/>
        </w:rPr>
        <w:t>N</w:t>
      </w:r>
      <w:r w:rsidR="00586BC6">
        <w:rPr>
          <w:rFonts w:ascii="Arial" w:eastAsia="Arial" w:hAnsi="Arial" w:cs="Arial"/>
          <w:b/>
          <w:color w:val="006FC0"/>
          <w:sz w:val="22"/>
          <w:szCs w:val="22"/>
        </w:rPr>
        <w:t xml:space="preserve"> </w:t>
      </w:r>
      <w:r w:rsidR="00F26382">
        <w:rPr>
          <w:rFonts w:ascii="Arial" w:eastAsia="Arial" w:hAnsi="Arial" w:cs="Arial"/>
          <w:b/>
          <w:color w:val="006FC0"/>
          <w:sz w:val="22"/>
          <w:szCs w:val="22"/>
        </w:rPr>
        <w:t>641</w:t>
      </w:r>
      <w:r w:rsidR="00AF6F07">
        <w:rPr>
          <w:rFonts w:ascii="Arial" w:eastAsia="Arial" w:hAnsi="Arial" w:cs="Arial"/>
          <w:b/>
          <w:color w:val="006FC0"/>
          <w:sz w:val="22"/>
          <w:szCs w:val="22"/>
        </w:rPr>
        <w:t xml:space="preserve"> </w:t>
      </w:r>
      <w:r w:rsidR="00AF6F07">
        <w:rPr>
          <w:rFonts w:ascii="Arial" w:eastAsia="Arial" w:hAnsi="Arial" w:cs="Arial"/>
          <w:sz w:val="22"/>
          <w:szCs w:val="22"/>
        </w:rPr>
        <w:t xml:space="preserve">đi </w:t>
      </w:r>
      <w:r w:rsidR="00AF6F07">
        <w:rPr>
          <w:rFonts w:ascii="Arial" w:eastAsia="Arial" w:hAnsi="Arial" w:cs="Arial"/>
          <w:b/>
          <w:color w:val="006FC0"/>
          <w:sz w:val="22"/>
          <w:szCs w:val="22"/>
        </w:rPr>
        <w:t xml:space="preserve">Bali </w:t>
      </w:r>
      <w:r w:rsidR="00AF6F07">
        <w:rPr>
          <w:rFonts w:ascii="Arial" w:eastAsia="Arial" w:hAnsi="Arial" w:cs="Arial"/>
          <w:sz w:val="22"/>
          <w:szCs w:val="22"/>
        </w:rPr>
        <w:t xml:space="preserve">lúc </w:t>
      </w:r>
      <w:r w:rsidR="00F26382">
        <w:rPr>
          <w:rFonts w:ascii="Arial" w:eastAsia="Arial" w:hAnsi="Arial" w:cs="Arial"/>
          <w:b/>
          <w:bCs/>
          <w:color w:val="0070C0"/>
        </w:rPr>
        <w:t>10</w:t>
      </w:r>
      <w:r w:rsidR="00646EDD" w:rsidRPr="00646EDD">
        <w:rPr>
          <w:rFonts w:ascii="Arial" w:eastAsia="Arial" w:hAnsi="Arial" w:cs="Arial"/>
          <w:b/>
          <w:bCs/>
          <w:color w:val="0070C0"/>
        </w:rPr>
        <w:t>:</w:t>
      </w:r>
      <w:r w:rsidR="00F26382">
        <w:rPr>
          <w:rFonts w:ascii="Arial" w:eastAsia="Arial" w:hAnsi="Arial" w:cs="Arial"/>
          <w:b/>
          <w:bCs/>
          <w:color w:val="0070C0"/>
        </w:rPr>
        <w:t>25</w:t>
      </w:r>
      <w:r w:rsidR="00646EDD" w:rsidRPr="00646EDD">
        <w:rPr>
          <w:rFonts w:ascii="Arial" w:eastAsia="Arial" w:hAnsi="Arial" w:cs="Arial"/>
          <w:b/>
          <w:bCs/>
          <w:color w:val="0070C0"/>
        </w:rPr>
        <w:t xml:space="preserve"> – 1</w:t>
      </w:r>
      <w:r w:rsidR="00F26382">
        <w:rPr>
          <w:rFonts w:ascii="Arial" w:eastAsia="Arial" w:hAnsi="Arial" w:cs="Arial"/>
          <w:b/>
          <w:bCs/>
          <w:color w:val="0070C0"/>
        </w:rPr>
        <w:t>5</w:t>
      </w:r>
      <w:r w:rsidR="00646EDD" w:rsidRPr="00646EDD">
        <w:rPr>
          <w:rFonts w:ascii="Arial" w:eastAsia="Arial" w:hAnsi="Arial" w:cs="Arial"/>
          <w:b/>
          <w:bCs/>
          <w:color w:val="0070C0"/>
        </w:rPr>
        <w:t>:</w:t>
      </w:r>
      <w:r w:rsidR="00F26382">
        <w:rPr>
          <w:rFonts w:ascii="Arial" w:eastAsia="Arial" w:hAnsi="Arial" w:cs="Arial"/>
          <w:b/>
          <w:bCs/>
          <w:color w:val="0070C0"/>
        </w:rPr>
        <w:t xml:space="preserve">00. </w:t>
      </w:r>
      <w:r w:rsidR="00AF6F07">
        <w:rPr>
          <w:rFonts w:ascii="Arial" w:hAnsi="Arial" w:cs="Arial"/>
          <w:sz w:val="22"/>
          <w:szCs w:val="22"/>
        </w:rPr>
        <w:t>Đoàn</w:t>
      </w:r>
      <w:r w:rsidR="00AF6F07">
        <w:rPr>
          <w:rFonts w:ascii="Arial" w:hAnsi="Arial" w:cs="Arial"/>
          <w:spacing w:val="-4"/>
          <w:sz w:val="22"/>
          <w:szCs w:val="22"/>
        </w:rPr>
        <w:t xml:space="preserve"> </w:t>
      </w:r>
      <w:r w:rsidR="00AF6F07">
        <w:rPr>
          <w:rFonts w:ascii="Arial" w:hAnsi="Arial" w:cs="Arial"/>
          <w:sz w:val="22"/>
          <w:szCs w:val="22"/>
        </w:rPr>
        <w:t>đến</w:t>
      </w:r>
      <w:r w:rsidR="00AF6F07">
        <w:rPr>
          <w:rFonts w:ascii="Arial" w:hAnsi="Arial" w:cs="Arial"/>
          <w:spacing w:val="40"/>
          <w:sz w:val="22"/>
          <w:szCs w:val="22"/>
        </w:rPr>
        <w:t xml:space="preserve"> </w:t>
      </w:r>
      <w:r w:rsidR="00AF6F07">
        <w:rPr>
          <w:rFonts w:ascii="Arial" w:hAnsi="Arial" w:cs="Arial"/>
          <w:sz w:val="22"/>
          <w:szCs w:val="22"/>
        </w:rPr>
        <w:t>sân</w:t>
      </w:r>
      <w:r w:rsidR="00AF6F07">
        <w:rPr>
          <w:rFonts w:ascii="Arial" w:hAnsi="Arial" w:cs="Arial"/>
          <w:spacing w:val="-4"/>
          <w:sz w:val="22"/>
          <w:szCs w:val="22"/>
        </w:rPr>
        <w:t xml:space="preserve"> </w:t>
      </w:r>
      <w:r w:rsidR="00AF6F07">
        <w:rPr>
          <w:rFonts w:ascii="Arial" w:hAnsi="Arial" w:cs="Arial"/>
          <w:sz w:val="22"/>
          <w:szCs w:val="22"/>
        </w:rPr>
        <w:t>bay</w:t>
      </w:r>
      <w:r w:rsidR="00AF6F07">
        <w:rPr>
          <w:rFonts w:ascii="Arial" w:hAnsi="Arial" w:cs="Arial"/>
          <w:spacing w:val="-1"/>
          <w:sz w:val="22"/>
          <w:szCs w:val="22"/>
        </w:rPr>
        <w:t xml:space="preserve"> </w:t>
      </w:r>
      <w:r w:rsidR="00AF6F07">
        <w:rPr>
          <w:rFonts w:ascii="Arial" w:hAnsi="Arial" w:cs="Arial"/>
          <w:sz w:val="22"/>
          <w:szCs w:val="22"/>
        </w:rPr>
        <w:t>quốc</w:t>
      </w:r>
      <w:r w:rsidR="00AF6F07">
        <w:rPr>
          <w:rFonts w:ascii="Arial" w:hAnsi="Arial" w:cs="Arial"/>
          <w:spacing w:val="-4"/>
          <w:sz w:val="22"/>
          <w:szCs w:val="22"/>
        </w:rPr>
        <w:t xml:space="preserve"> </w:t>
      </w:r>
      <w:r w:rsidR="00AF6F07">
        <w:rPr>
          <w:rFonts w:ascii="Arial" w:hAnsi="Arial" w:cs="Arial"/>
          <w:sz w:val="22"/>
          <w:szCs w:val="22"/>
        </w:rPr>
        <w:t>tế</w:t>
      </w:r>
      <w:r w:rsidR="00AF6F07">
        <w:rPr>
          <w:rFonts w:ascii="Arial" w:hAnsi="Arial" w:cs="Arial"/>
          <w:spacing w:val="-4"/>
          <w:sz w:val="22"/>
          <w:szCs w:val="22"/>
        </w:rPr>
        <w:t xml:space="preserve"> </w:t>
      </w:r>
      <w:r w:rsidR="00AF6F07">
        <w:rPr>
          <w:rFonts w:ascii="Arial" w:hAnsi="Arial" w:cs="Arial"/>
          <w:b/>
          <w:color w:val="006FC0"/>
          <w:sz w:val="22"/>
          <w:szCs w:val="22"/>
        </w:rPr>
        <w:t>Ngurah</w:t>
      </w:r>
      <w:r w:rsidR="00AF6F07">
        <w:rPr>
          <w:rFonts w:ascii="Arial" w:hAnsi="Arial" w:cs="Arial"/>
          <w:b/>
          <w:color w:val="006FC0"/>
          <w:spacing w:val="-2"/>
          <w:sz w:val="22"/>
          <w:szCs w:val="22"/>
        </w:rPr>
        <w:t xml:space="preserve"> </w:t>
      </w:r>
      <w:r w:rsidR="00AF6F07">
        <w:rPr>
          <w:rFonts w:ascii="Arial" w:hAnsi="Arial" w:cs="Arial"/>
          <w:b/>
          <w:color w:val="006FC0"/>
          <w:sz w:val="22"/>
          <w:szCs w:val="22"/>
        </w:rPr>
        <w:t>Rai –</w:t>
      </w:r>
      <w:r w:rsidR="00AF6F07">
        <w:rPr>
          <w:rFonts w:ascii="Arial" w:hAnsi="Arial" w:cs="Arial"/>
          <w:b/>
          <w:color w:val="006FC0"/>
          <w:spacing w:val="-6"/>
          <w:sz w:val="22"/>
          <w:szCs w:val="22"/>
        </w:rPr>
        <w:t xml:space="preserve"> </w:t>
      </w:r>
      <w:r w:rsidR="00AF6F07">
        <w:rPr>
          <w:rFonts w:ascii="Arial" w:hAnsi="Arial" w:cs="Arial"/>
          <w:b/>
          <w:color w:val="006FC0"/>
          <w:sz w:val="22"/>
          <w:szCs w:val="22"/>
        </w:rPr>
        <w:t xml:space="preserve">Bali </w:t>
      </w:r>
      <w:r w:rsidR="00AF6F07">
        <w:rPr>
          <w:rFonts w:ascii="Arial" w:hAnsi="Arial" w:cs="Arial"/>
          <w:sz w:val="22"/>
          <w:szCs w:val="22"/>
        </w:rPr>
        <w:t>làm</w:t>
      </w:r>
      <w:r w:rsidR="00AF6F07">
        <w:rPr>
          <w:rFonts w:ascii="Arial" w:hAnsi="Arial" w:cs="Arial"/>
          <w:spacing w:val="-3"/>
          <w:sz w:val="22"/>
          <w:szCs w:val="22"/>
        </w:rPr>
        <w:t xml:space="preserve"> </w:t>
      </w:r>
      <w:r w:rsidR="00AF6F07">
        <w:rPr>
          <w:rFonts w:ascii="Arial" w:hAnsi="Arial" w:cs="Arial"/>
          <w:sz w:val="22"/>
          <w:szCs w:val="22"/>
        </w:rPr>
        <w:t>thủ</w:t>
      </w:r>
      <w:r w:rsidR="00AF6F07">
        <w:rPr>
          <w:rFonts w:ascii="Arial" w:hAnsi="Arial" w:cs="Arial"/>
          <w:spacing w:val="-4"/>
          <w:sz w:val="22"/>
          <w:szCs w:val="22"/>
        </w:rPr>
        <w:t xml:space="preserve"> </w:t>
      </w:r>
      <w:r w:rsidR="00AF6F07">
        <w:rPr>
          <w:rFonts w:ascii="Arial" w:hAnsi="Arial" w:cs="Arial"/>
          <w:sz w:val="22"/>
          <w:szCs w:val="22"/>
        </w:rPr>
        <w:t>tục</w:t>
      </w:r>
      <w:r w:rsidR="00AF6F07">
        <w:rPr>
          <w:rFonts w:ascii="Arial" w:hAnsi="Arial" w:cs="Arial"/>
          <w:spacing w:val="-4"/>
          <w:sz w:val="22"/>
          <w:szCs w:val="22"/>
        </w:rPr>
        <w:t xml:space="preserve"> </w:t>
      </w:r>
      <w:r w:rsidR="00AF6F07">
        <w:rPr>
          <w:rFonts w:ascii="Arial" w:hAnsi="Arial" w:cs="Arial"/>
          <w:sz w:val="22"/>
          <w:szCs w:val="22"/>
        </w:rPr>
        <w:t xml:space="preserve">nhập cảnh. Xe và HD đón đoàn di chuyển tham </w:t>
      </w:r>
      <w:proofErr w:type="gramStart"/>
      <w:r w:rsidR="00AF6F07">
        <w:rPr>
          <w:rFonts w:ascii="Arial" w:hAnsi="Arial" w:cs="Arial"/>
          <w:sz w:val="22"/>
          <w:szCs w:val="22"/>
        </w:rPr>
        <w:t>quan</w:t>
      </w:r>
      <w:r w:rsidR="00F26382">
        <w:rPr>
          <w:rFonts w:ascii="Arial" w:hAnsi="Arial" w:cs="Arial"/>
          <w:sz w:val="22"/>
          <w:szCs w:val="22"/>
        </w:rPr>
        <w:t xml:space="preserve"> </w:t>
      </w:r>
      <w:r w:rsidR="00AF6F07">
        <w:rPr>
          <w:rFonts w:ascii="Arial" w:hAnsi="Arial" w:cs="Arial"/>
          <w:sz w:val="22"/>
          <w:szCs w:val="22"/>
        </w:rPr>
        <w:t>:</w:t>
      </w:r>
      <w:proofErr w:type="gramEnd"/>
    </w:p>
    <w:p w:rsidR="00F26382" w:rsidRPr="00F26382" w:rsidRDefault="00AF6F07" w:rsidP="00F26382">
      <w:pPr>
        <w:pStyle w:val="ListParagraph"/>
        <w:numPr>
          <w:ilvl w:val="0"/>
          <w:numId w:val="41"/>
        </w:numPr>
        <w:tabs>
          <w:tab w:val="left" w:pos="6930"/>
        </w:tabs>
        <w:spacing w:after="0" w:line="360" w:lineRule="auto"/>
        <w:ind w:right="62"/>
        <w:jc w:val="both"/>
        <w:rPr>
          <w:rFonts w:ascii="Arial" w:hAnsi="Arial" w:cs="Arial"/>
        </w:rPr>
      </w:pPr>
      <w:r>
        <w:rPr>
          <w:rFonts w:ascii="Arial" w:hAnsi="Arial" w:cs="Arial"/>
          <w:b/>
          <w:bCs/>
          <w:color w:val="0070C0"/>
          <w:lang w:val="it-IT"/>
        </w:rPr>
        <w:t>Đền Uluwatu Temple</w:t>
      </w:r>
      <w:r w:rsidR="00F26382">
        <w:rPr>
          <w:rFonts w:ascii="Arial" w:hAnsi="Arial" w:cs="Arial"/>
          <w:b/>
          <w:bCs/>
          <w:color w:val="0070C0"/>
        </w:rPr>
        <w:t xml:space="preserve"> - </w:t>
      </w:r>
      <w:r>
        <w:rPr>
          <w:rFonts w:ascii="Arial" w:hAnsi="Arial" w:cs="Arial"/>
          <w:bCs/>
          <w:iCs/>
          <w:lang w:val="it-IT"/>
        </w:rPr>
        <w:t>một trong những khu du lịch đẹp , nổi tiếng tại “ thiên đường nhiệt đới ” ngôi đền mang nét đặc trưng kiến trúc của Bali với các tầng mái lợp lá cọ đen nhánh chồng xếp lên nhau. Không gian cảnh quan vô cùng thú vị với những vách đá vôi tuyệt tác của tạo hóa cùng làn nước trong xanh hòa trong không gian nắ</w:t>
      </w:r>
      <w:r w:rsidR="001C0DF9">
        <w:rPr>
          <w:rFonts w:ascii="Arial" w:hAnsi="Arial" w:cs="Arial"/>
          <w:bCs/>
          <w:iCs/>
          <w:lang w:val="it-IT"/>
        </w:rPr>
        <w:t>ng vàng.</w:t>
      </w:r>
    </w:p>
    <w:p w:rsidR="008F76C8" w:rsidRPr="00F26382" w:rsidRDefault="00AF6F07" w:rsidP="00F26382">
      <w:pPr>
        <w:pStyle w:val="ListParagraph"/>
        <w:numPr>
          <w:ilvl w:val="0"/>
          <w:numId w:val="41"/>
        </w:numPr>
        <w:tabs>
          <w:tab w:val="left" w:pos="6930"/>
        </w:tabs>
        <w:spacing w:after="0" w:line="360" w:lineRule="auto"/>
        <w:ind w:right="62"/>
        <w:jc w:val="both"/>
        <w:rPr>
          <w:rFonts w:ascii="Arial" w:hAnsi="Arial" w:cs="Arial"/>
        </w:rPr>
      </w:pPr>
      <w:r w:rsidRPr="00F26382">
        <w:rPr>
          <w:rFonts w:ascii="Arial" w:hAnsi="Arial" w:cs="Arial"/>
          <w:b/>
          <w:bCs/>
          <w:color w:val="0070C0"/>
          <w:lang w:val="it-IT"/>
        </w:rPr>
        <w:t>Thưởng thức show múa lửa Kecak</w:t>
      </w:r>
      <w:r w:rsidR="00F26382">
        <w:rPr>
          <w:rFonts w:ascii="Arial" w:hAnsi="Arial" w:cs="Arial"/>
          <w:b/>
          <w:bCs/>
          <w:color w:val="0070C0"/>
          <w:lang w:val="it-IT"/>
        </w:rPr>
        <w:t xml:space="preserve"> - </w:t>
      </w:r>
      <w:r w:rsidRPr="00F26382">
        <w:rPr>
          <w:rFonts w:ascii="Arial" w:hAnsi="Arial" w:cs="Arial"/>
          <w:lang w:val="it-IT"/>
        </w:rPr>
        <w:t>điệu nhảy truyền thống , khéo léo khắc họa các nhân vật</w:t>
      </w:r>
      <w:r w:rsidRPr="00F26382">
        <w:rPr>
          <w:rFonts w:ascii="Arial" w:hAnsi="Arial" w:cs="Arial"/>
          <w:color w:val="212121"/>
          <w:shd w:val="clear" w:color="auto" w:fill="FFFFFF"/>
        </w:rPr>
        <w:t xml:space="preserve"> cổ xưa này làm sống lại câu chuyện sử thi nổi tiếng của đạo Hindu, Ramayana</w:t>
      </w:r>
      <w:r w:rsidRPr="00F26382">
        <w:rPr>
          <w:rFonts w:ascii="Segoe UI" w:hAnsi="Segoe UI" w:cs="Segoe UI"/>
          <w:color w:val="212121"/>
          <w:shd w:val="clear" w:color="auto" w:fill="FFFFFF"/>
        </w:rPr>
        <w:t xml:space="preserve"> </w:t>
      </w:r>
      <w:r w:rsidRPr="00F26382">
        <w:rPr>
          <w:rFonts w:ascii="Segoe UI" w:hAnsi="Segoe UI" w:cs="Segoe UI"/>
          <w:i/>
          <w:iCs/>
          <w:color w:val="212121"/>
          <w:shd w:val="clear" w:color="auto" w:fill="FFFFFF"/>
        </w:rPr>
        <w:t>(chi phí tự túc)</w:t>
      </w:r>
    </w:p>
    <w:p w:rsidR="008F76C8" w:rsidRDefault="00AF6F07">
      <w:pPr>
        <w:spacing w:line="360" w:lineRule="auto"/>
        <w:ind w:right="62"/>
        <w:jc w:val="both"/>
      </w:pPr>
      <w:r>
        <w:rPr>
          <w:rFonts w:ascii="Arial" w:hAnsi="Arial" w:cs="Arial"/>
          <w:b/>
          <w:sz w:val="22"/>
          <w:szCs w:val="22"/>
        </w:rPr>
        <w:t>Tối:</w:t>
      </w:r>
      <w:r>
        <w:rPr>
          <w:rFonts w:ascii="Arial" w:hAnsi="Arial" w:cs="Arial"/>
          <w:b/>
          <w:spacing w:val="-1"/>
          <w:sz w:val="22"/>
          <w:szCs w:val="22"/>
        </w:rPr>
        <w:t xml:space="preserve"> </w:t>
      </w:r>
      <w:r>
        <w:rPr>
          <w:rFonts w:ascii="Arial" w:hAnsi="Arial" w:cs="Arial"/>
          <w:sz w:val="22"/>
          <w:szCs w:val="22"/>
        </w:rPr>
        <w:t>Đoàn</w:t>
      </w:r>
      <w:r>
        <w:rPr>
          <w:rFonts w:ascii="Arial" w:hAnsi="Arial" w:cs="Arial"/>
          <w:spacing w:val="-3"/>
          <w:sz w:val="22"/>
          <w:szCs w:val="22"/>
        </w:rPr>
        <w:t xml:space="preserve"> </w:t>
      </w:r>
      <w:r>
        <w:rPr>
          <w:rFonts w:ascii="Arial" w:hAnsi="Arial" w:cs="Arial"/>
          <w:sz w:val="22"/>
          <w:szCs w:val="22"/>
        </w:rPr>
        <w:t>dùng</w:t>
      </w:r>
      <w:r>
        <w:rPr>
          <w:rFonts w:ascii="Arial" w:hAnsi="Arial" w:cs="Arial"/>
          <w:spacing w:val="-6"/>
          <w:sz w:val="22"/>
          <w:szCs w:val="22"/>
        </w:rPr>
        <w:t xml:space="preserve"> </w:t>
      </w:r>
      <w:r>
        <w:rPr>
          <w:rFonts w:ascii="Arial" w:hAnsi="Arial" w:cs="Arial"/>
          <w:sz w:val="22"/>
          <w:szCs w:val="22"/>
        </w:rPr>
        <w:t>bữa</w:t>
      </w:r>
      <w:r>
        <w:rPr>
          <w:rFonts w:ascii="Arial" w:hAnsi="Arial" w:cs="Arial"/>
          <w:spacing w:val="-4"/>
          <w:sz w:val="22"/>
          <w:szCs w:val="22"/>
        </w:rPr>
        <w:t xml:space="preserve"> </w:t>
      </w:r>
      <w:r>
        <w:rPr>
          <w:rFonts w:ascii="Arial" w:hAnsi="Arial" w:cs="Arial"/>
          <w:sz w:val="22"/>
          <w:szCs w:val="22"/>
        </w:rPr>
        <w:t>tối</w:t>
      </w:r>
      <w:r>
        <w:rPr>
          <w:rFonts w:ascii="Arial" w:hAnsi="Arial" w:cs="Arial"/>
          <w:spacing w:val="-6"/>
          <w:sz w:val="22"/>
          <w:szCs w:val="22"/>
        </w:rPr>
        <w:t xml:space="preserve"> </w:t>
      </w:r>
      <w:r>
        <w:rPr>
          <w:rFonts w:ascii="Arial" w:hAnsi="Arial" w:cs="Arial"/>
          <w:sz w:val="22"/>
          <w:szCs w:val="22"/>
        </w:rPr>
        <w:t>tại</w:t>
      </w:r>
      <w:r>
        <w:rPr>
          <w:rFonts w:ascii="Arial" w:hAnsi="Arial" w:cs="Arial"/>
          <w:spacing w:val="-3"/>
          <w:sz w:val="22"/>
          <w:szCs w:val="22"/>
        </w:rPr>
        <w:t xml:space="preserve"> </w:t>
      </w:r>
      <w:r>
        <w:rPr>
          <w:rFonts w:ascii="Arial" w:hAnsi="Arial" w:cs="Arial"/>
          <w:sz w:val="22"/>
          <w:szCs w:val="22"/>
        </w:rPr>
        <w:t>nhà</w:t>
      </w:r>
      <w:r>
        <w:rPr>
          <w:rFonts w:ascii="Arial" w:hAnsi="Arial" w:cs="Arial"/>
          <w:spacing w:val="-3"/>
          <w:sz w:val="22"/>
          <w:szCs w:val="22"/>
        </w:rPr>
        <w:t xml:space="preserve"> </w:t>
      </w:r>
      <w:r>
        <w:rPr>
          <w:rFonts w:ascii="Arial" w:hAnsi="Arial" w:cs="Arial"/>
          <w:sz w:val="22"/>
          <w:szCs w:val="22"/>
        </w:rPr>
        <w:t>hàng.</w:t>
      </w:r>
      <w:r>
        <w:rPr>
          <w:rFonts w:ascii="Arial" w:hAnsi="Arial" w:cs="Arial"/>
          <w:spacing w:val="-1"/>
          <w:sz w:val="22"/>
          <w:szCs w:val="22"/>
        </w:rPr>
        <w:t xml:space="preserve"> </w:t>
      </w:r>
      <w:proofErr w:type="gramStart"/>
      <w:r>
        <w:rPr>
          <w:rFonts w:ascii="Arial" w:hAnsi="Arial" w:cs="Arial"/>
          <w:sz w:val="22"/>
          <w:szCs w:val="22"/>
        </w:rPr>
        <w:t>Nhận</w:t>
      </w:r>
      <w:r>
        <w:rPr>
          <w:rFonts w:ascii="Arial" w:hAnsi="Arial" w:cs="Arial"/>
          <w:spacing w:val="-4"/>
          <w:sz w:val="22"/>
          <w:szCs w:val="22"/>
        </w:rPr>
        <w:t xml:space="preserve"> </w:t>
      </w:r>
      <w:r>
        <w:rPr>
          <w:rFonts w:ascii="Arial" w:hAnsi="Arial" w:cs="Arial"/>
          <w:sz w:val="22"/>
          <w:szCs w:val="22"/>
        </w:rPr>
        <w:t>phòng</w:t>
      </w:r>
      <w:r>
        <w:rPr>
          <w:rFonts w:ascii="Arial" w:hAnsi="Arial" w:cs="Arial"/>
          <w:spacing w:val="-3"/>
          <w:sz w:val="22"/>
          <w:szCs w:val="22"/>
        </w:rPr>
        <w:t xml:space="preserve"> </w:t>
      </w:r>
      <w:r>
        <w:rPr>
          <w:rFonts w:ascii="Arial" w:hAnsi="Arial" w:cs="Arial"/>
          <w:sz w:val="22"/>
          <w:szCs w:val="22"/>
        </w:rPr>
        <w:t>khách</w:t>
      </w:r>
      <w:r>
        <w:rPr>
          <w:rFonts w:ascii="Arial" w:hAnsi="Arial" w:cs="Arial"/>
          <w:spacing w:val="-5"/>
          <w:sz w:val="22"/>
          <w:szCs w:val="22"/>
        </w:rPr>
        <w:t xml:space="preserve"> </w:t>
      </w:r>
      <w:r>
        <w:rPr>
          <w:rFonts w:ascii="Arial" w:hAnsi="Arial" w:cs="Arial"/>
          <w:sz w:val="22"/>
          <w:szCs w:val="22"/>
        </w:rPr>
        <w:t>sạn</w:t>
      </w:r>
      <w:r>
        <w:rPr>
          <w:rFonts w:ascii="Arial" w:hAnsi="Arial" w:cs="Arial"/>
          <w:spacing w:val="-3"/>
          <w:sz w:val="22"/>
          <w:szCs w:val="22"/>
        </w:rPr>
        <w:t xml:space="preserve"> </w:t>
      </w:r>
      <w:r>
        <w:rPr>
          <w:rFonts w:ascii="Arial" w:hAnsi="Arial" w:cs="Arial"/>
          <w:sz w:val="22"/>
          <w:szCs w:val="22"/>
        </w:rPr>
        <w:t>nghỉ</w:t>
      </w:r>
      <w:r>
        <w:rPr>
          <w:rFonts w:ascii="Arial" w:hAnsi="Arial" w:cs="Arial"/>
          <w:spacing w:val="-2"/>
          <w:sz w:val="22"/>
          <w:szCs w:val="22"/>
        </w:rPr>
        <w:t xml:space="preserve"> ngơi.</w:t>
      </w:r>
      <w:proofErr w:type="gramEnd"/>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8F76C8">
        <w:trPr>
          <w:trHeight w:val="384"/>
        </w:trPr>
        <w:tc>
          <w:tcPr>
            <w:tcW w:w="11057" w:type="dxa"/>
            <w:shd w:val="clear" w:color="auto" w:fill="0070C0"/>
          </w:tcPr>
          <w:p w:rsidR="008F76C8" w:rsidRDefault="00AF6F07">
            <w:pPr>
              <w:tabs>
                <w:tab w:val="left" w:pos="1530"/>
              </w:tabs>
              <w:spacing w:before="40" w:line="271" w:lineRule="auto"/>
              <w:ind w:left="43" w:right="216"/>
              <w:jc w:val="both"/>
              <w:rPr>
                <w:rFonts w:ascii="Arial" w:hAnsi="Arial" w:cs="Arial"/>
                <w:b/>
                <w:color w:val="FFFFFF" w:themeColor="background1"/>
                <w:sz w:val="26"/>
                <w:szCs w:val="26"/>
              </w:rPr>
            </w:pPr>
            <w:bookmarkStart w:id="2" w:name="_Hlk169010314"/>
            <w:r>
              <w:rPr>
                <w:rFonts w:ascii="Arial" w:hAnsi="Arial" w:cs="Arial"/>
                <w:b/>
                <w:color w:val="FFFFFF" w:themeColor="background1"/>
                <w:sz w:val="26"/>
                <w:szCs w:val="26"/>
              </w:rPr>
              <w:t xml:space="preserve">NGÀY 2: KINTAMANI </w:t>
            </w:r>
            <w:r>
              <w:rPr>
                <w:rFonts w:ascii="Arial" w:hAnsi="Arial" w:cs="Arial"/>
                <w:b/>
                <w:color w:val="FFFFFF" w:themeColor="background1"/>
                <w:sz w:val="26"/>
                <w:szCs w:val="26"/>
              </w:rPr>
              <w:sym w:font="Webdings" w:char="F076"/>
            </w:r>
            <w:r>
              <w:rPr>
                <w:rFonts w:ascii="Arial" w:hAnsi="Arial" w:cs="Arial"/>
                <w:b/>
                <w:bCs/>
                <w:color w:val="FFFFFF"/>
                <w:sz w:val="26"/>
                <w:szCs w:val="26"/>
              </w:rPr>
              <w:t xml:space="preserve"> </w:t>
            </w:r>
            <w:r>
              <w:rPr>
                <w:rFonts w:ascii="Arial" w:hAnsi="Arial" w:cs="Arial"/>
                <w:b/>
                <w:color w:val="FFFFFF"/>
                <w:sz w:val="26"/>
                <w:szCs w:val="26"/>
              </w:rPr>
              <w:t>D’TUKAD</w:t>
            </w:r>
            <w:r>
              <w:rPr>
                <w:rFonts w:ascii="Arial" w:hAnsi="Arial" w:cs="Arial"/>
                <w:b/>
                <w:color w:val="FFFFFF"/>
                <w:spacing w:val="-6"/>
                <w:sz w:val="26"/>
                <w:szCs w:val="26"/>
              </w:rPr>
              <w:t xml:space="preserve"> </w:t>
            </w:r>
            <w:r>
              <w:rPr>
                <w:rFonts w:ascii="Arial" w:hAnsi="Arial" w:cs="Arial"/>
                <w:b/>
                <w:color w:val="FFFFFF" w:themeColor="background1"/>
                <w:spacing w:val="-4"/>
                <w:sz w:val="26"/>
                <w:szCs w:val="26"/>
              </w:rPr>
              <w:t>CLUB</w:t>
            </w:r>
            <w:r>
              <w:rPr>
                <w:rFonts w:ascii="Arial" w:hAnsi="Arial" w:cs="Arial"/>
                <w:b/>
                <w:color w:val="FFFFFF" w:themeColor="background1"/>
                <w:sz w:val="26"/>
                <w:szCs w:val="26"/>
              </w:rPr>
              <w:t xml:space="preserve">                                             ( Ăn Sáng ,Trưa, Tối)</w:t>
            </w:r>
          </w:p>
        </w:tc>
      </w:tr>
    </w:tbl>
    <w:bookmarkEnd w:id="2"/>
    <w:p w:rsidR="008F76C8" w:rsidRDefault="00AF6F07" w:rsidP="00F26382">
      <w:pPr>
        <w:pStyle w:val="BodyText"/>
        <w:spacing w:after="0" w:line="360" w:lineRule="auto"/>
        <w:ind w:right="3392"/>
        <w:jc w:val="both"/>
        <w:rPr>
          <w:rFonts w:ascii="Arial" w:hAnsi="Arial" w:cs="Arial"/>
          <w:b/>
          <w:sz w:val="22"/>
          <w:szCs w:val="22"/>
        </w:rPr>
      </w:pPr>
      <w:r>
        <w:rPr>
          <w:rFonts w:ascii="Arial" w:hAnsi="Arial" w:cs="Arial"/>
          <w:noProof/>
          <w:color w:val="212121"/>
        </w:rPr>
        <w:t xml:space="preserve"> </w:t>
      </w:r>
      <w:proofErr w:type="gramStart"/>
      <w:r>
        <w:rPr>
          <w:rFonts w:ascii="Arial" w:hAnsi="Arial" w:cs="Arial"/>
          <w:b/>
          <w:sz w:val="22"/>
          <w:szCs w:val="22"/>
        </w:rPr>
        <w:t>Sáng:</w:t>
      </w:r>
      <w:r>
        <w:rPr>
          <w:rFonts w:ascii="Arial" w:hAnsi="Arial" w:cs="Arial"/>
          <w:b/>
          <w:spacing w:val="-3"/>
          <w:sz w:val="22"/>
          <w:szCs w:val="22"/>
        </w:rPr>
        <w:t xml:space="preserve"> </w:t>
      </w:r>
      <w:r w:rsidR="00F26382" w:rsidRPr="00F26382">
        <w:rPr>
          <w:rFonts w:ascii="Arial" w:hAnsi="Arial" w:cs="Arial"/>
          <w:bCs/>
          <w:spacing w:val="-3"/>
          <w:sz w:val="22"/>
          <w:szCs w:val="22"/>
        </w:rPr>
        <w:t>Đoàn dùng bữa</w:t>
      </w:r>
      <w:r w:rsidR="00F26382">
        <w:rPr>
          <w:rFonts w:ascii="Arial" w:hAnsi="Arial" w:cs="Arial"/>
          <w:sz w:val="22"/>
          <w:szCs w:val="22"/>
        </w:rPr>
        <w:t xml:space="preserve"> </w:t>
      </w:r>
      <w:r>
        <w:rPr>
          <w:rFonts w:ascii="Arial" w:hAnsi="Arial" w:cs="Arial"/>
          <w:sz w:val="22"/>
          <w:szCs w:val="22"/>
        </w:rPr>
        <w:t>sáng</w:t>
      </w:r>
      <w:r>
        <w:rPr>
          <w:rFonts w:ascii="Arial" w:hAnsi="Arial" w:cs="Arial"/>
          <w:spacing w:val="-6"/>
          <w:sz w:val="22"/>
          <w:szCs w:val="22"/>
        </w:rPr>
        <w:t xml:space="preserve"> </w:t>
      </w:r>
      <w:r>
        <w:rPr>
          <w:rFonts w:ascii="Arial" w:hAnsi="Arial" w:cs="Arial"/>
          <w:sz w:val="22"/>
          <w:szCs w:val="22"/>
        </w:rPr>
        <w:t>tại</w:t>
      </w:r>
      <w:r>
        <w:rPr>
          <w:rFonts w:ascii="Arial" w:hAnsi="Arial" w:cs="Arial"/>
          <w:spacing w:val="-3"/>
          <w:sz w:val="22"/>
          <w:szCs w:val="22"/>
        </w:rPr>
        <w:t xml:space="preserve"> </w:t>
      </w:r>
      <w:r>
        <w:rPr>
          <w:rFonts w:ascii="Arial" w:hAnsi="Arial" w:cs="Arial"/>
          <w:sz w:val="22"/>
          <w:szCs w:val="22"/>
        </w:rPr>
        <w:t>khách</w:t>
      </w:r>
      <w:r>
        <w:rPr>
          <w:rFonts w:ascii="Arial" w:hAnsi="Arial" w:cs="Arial"/>
          <w:spacing w:val="-4"/>
          <w:sz w:val="22"/>
          <w:szCs w:val="22"/>
        </w:rPr>
        <w:t xml:space="preserve"> </w:t>
      </w:r>
      <w:r>
        <w:rPr>
          <w:rFonts w:ascii="Arial" w:hAnsi="Arial" w:cs="Arial"/>
          <w:sz w:val="22"/>
          <w:szCs w:val="22"/>
        </w:rPr>
        <w:t>sạn.</w:t>
      </w:r>
      <w:proofErr w:type="gramEnd"/>
      <w:r>
        <w:rPr>
          <w:rFonts w:ascii="Arial" w:hAnsi="Arial" w:cs="Arial"/>
          <w:spacing w:val="-3"/>
          <w:sz w:val="22"/>
          <w:szCs w:val="22"/>
        </w:rPr>
        <w:t xml:space="preserve"> </w:t>
      </w:r>
      <w:r>
        <w:rPr>
          <w:rFonts w:ascii="Arial" w:hAnsi="Arial" w:cs="Arial"/>
          <w:sz w:val="22"/>
          <w:szCs w:val="22"/>
        </w:rPr>
        <w:t>Xe</w:t>
      </w:r>
      <w:r>
        <w:rPr>
          <w:rFonts w:ascii="Arial" w:hAnsi="Arial" w:cs="Arial"/>
          <w:spacing w:val="-3"/>
          <w:sz w:val="22"/>
          <w:szCs w:val="22"/>
        </w:rPr>
        <w:t xml:space="preserve"> </w:t>
      </w:r>
      <w:r>
        <w:rPr>
          <w:rFonts w:ascii="Arial" w:hAnsi="Arial" w:cs="Arial"/>
          <w:sz w:val="22"/>
          <w:szCs w:val="22"/>
        </w:rPr>
        <w:t>đưa</w:t>
      </w:r>
      <w:r>
        <w:rPr>
          <w:rFonts w:ascii="Arial" w:hAnsi="Arial" w:cs="Arial"/>
          <w:spacing w:val="-2"/>
          <w:sz w:val="22"/>
          <w:szCs w:val="22"/>
        </w:rPr>
        <w:t xml:space="preserve"> </w:t>
      </w:r>
      <w:r>
        <w:rPr>
          <w:rFonts w:ascii="Arial" w:hAnsi="Arial" w:cs="Arial"/>
          <w:sz w:val="22"/>
          <w:szCs w:val="22"/>
        </w:rPr>
        <w:t>quý</w:t>
      </w:r>
      <w:r>
        <w:rPr>
          <w:rFonts w:ascii="Arial" w:hAnsi="Arial" w:cs="Arial"/>
          <w:spacing w:val="-1"/>
          <w:sz w:val="22"/>
          <w:szCs w:val="22"/>
        </w:rPr>
        <w:t xml:space="preserve"> </w:t>
      </w:r>
      <w:r>
        <w:rPr>
          <w:rFonts w:ascii="Arial" w:hAnsi="Arial" w:cs="Arial"/>
          <w:sz w:val="22"/>
          <w:szCs w:val="22"/>
        </w:rPr>
        <w:t>khách</w:t>
      </w:r>
      <w:r w:rsidR="00F26382">
        <w:rPr>
          <w:rFonts w:ascii="Arial" w:hAnsi="Arial" w:cs="Arial"/>
          <w:spacing w:val="-7"/>
          <w:sz w:val="22"/>
          <w:szCs w:val="22"/>
        </w:rPr>
        <w:t xml:space="preserve"> </w:t>
      </w:r>
      <w:r>
        <w:rPr>
          <w:rFonts w:ascii="Arial" w:hAnsi="Arial" w:cs="Arial"/>
          <w:sz w:val="22"/>
          <w:szCs w:val="22"/>
        </w:rPr>
        <w:t>đi</w:t>
      </w:r>
      <w:r>
        <w:rPr>
          <w:rFonts w:ascii="Arial" w:hAnsi="Arial" w:cs="Arial"/>
          <w:spacing w:val="-3"/>
          <w:sz w:val="22"/>
          <w:szCs w:val="22"/>
        </w:rPr>
        <w:t xml:space="preserve"> </w:t>
      </w:r>
      <w:r>
        <w:rPr>
          <w:rFonts w:ascii="Arial" w:hAnsi="Arial" w:cs="Arial"/>
          <w:sz w:val="22"/>
          <w:szCs w:val="22"/>
        </w:rPr>
        <w:t>tham</w:t>
      </w:r>
      <w:r>
        <w:rPr>
          <w:rFonts w:ascii="Arial" w:hAnsi="Arial" w:cs="Arial"/>
          <w:spacing w:val="-3"/>
          <w:sz w:val="22"/>
          <w:szCs w:val="22"/>
        </w:rPr>
        <w:t xml:space="preserve"> </w:t>
      </w:r>
      <w:proofErr w:type="gramStart"/>
      <w:r>
        <w:rPr>
          <w:rFonts w:ascii="Arial" w:hAnsi="Arial" w:cs="Arial"/>
          <w:sz w:val="22"/>
          <w:szCs w:val="22"/>
        </w:rPr>
        <w:t>quan</w:t>
      </w:r>
      <w:r w:rsidR="00F26382">
        <w:rPr>
          <w:rFonts w:ascii="Arial" w:hAnsi="Arial" w:cs="Arial"/>
          <w:sz w:val="22"/>
          <w:szCs w:val="22"/>
        </w:rPr>
        <w:t xml:space="preserve"> </w:t>
      </w:r>
      <w:r>
        <w:rPr>
          <w:rFonts w:ascii="Arial" w:hAnsi="Arial" w:cs="Arial"/>
          <w:b/>
          <w:color w:val="006FC0"/>
          <w:spacing w:val="-10"/>
          <w:sz w:val="22"/>
          <w:szCs w:val="22"/>
        </w:rPr>
        <w:t>:</w:t>
      </w:r>
      <w:proofErr w:type="gramEnd"/>
    </w:p>
    <w:p w:rsidR="008F76C8" w:rsidRDefault="00EA7CA1" w:rsidP="00F26382">
      <w:pPr>
        <w:pStyle w:val="ListParagraph"/>
        <w:numPr>
          <w:ilvl w:val="0"/>
          <w:numId w:val="42"/>
        </w:numPr>
        <w:spacing w:after="0" w:line="360" w:lineRule="auto"/>
        <w:ind w:right="62"/>
        <w:jc w:val="both"/>
        <w:rPr>
          <w:rFonts w:ascii="Arial" w:hAnsi="Arial" w:cs="Arial"/>
        </w:rPr>
      </w:pPr>
      <w:r>
        <w:rPr>
          <w:noProof/>
        </w:rPr>
        <w:drawing>
          <wp:anchor distT="0" distB="0" distL="114300" distR="114300" simplePos="0" relativeHeight="251689984" behindDoc="1" locked="0" layoutInCell="1" allowOverlap="1" wp14:anchorId="749E0979" wp14:editId="786FFBF7">
            <wp:simplePos x="0" y="0"/>
            <wp:positionH relativeFrom="column">
              <wp:posOffset>4174490</wp:posOffset>
            </wp:positionH>
            <wp:positionV relativeFrom="paragraph">
              <wp:posOffset>1912620</wp:posOffset>
            </wp:positionV>
            <wp:extent cx="2837180" cy="1892300"/>
            <wp:effectExtent l="0" t="0" r="0" b="0"/>
            <wp:wrapTight wrapText="bothSides">
              <wp:wrapPolygon edited="0">
                <wp:start x="1547" y="0"/>
                <wp:lineTo x="774" y="580"/>
                <wp:lineTo x="0" y="1740"/>
                <wp:lineTo x="0" y="19570"/>
                <wp:lineTo x="774" y="20875"/>
                <wp:lineTo x="1450" y="21455"/>
                <wp:lineTo x="1547" y="21455"/>
                <wp:lineTo x="19918" y="21455"/>
                <wp:lineTo x="20014" y="21455"/>
                <wp:lineTo x="20691" y="20875"/>
                <wp:lineTo x="21465" y="19570"/>
                <wp:lineTo x="21465" y="1740"/>
                <wp:lineTo x="20691" y="580"/>
                <wp:lineTo x="19918" y="0"/>
                <wp:lineTo x="1547" y="0"/>
              </wp:wrapPolygon>
            </wp:wrapTight>
            <wp:docPr id="5" name="Picture 5" descr="Đi tour du lịch đảo Bali hãy đến D'Tukad River Club ! - Du Lịch Dế M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i tour du lịch đảo Bali hãy đến D'Tukad River Club ! - Du Lịch Dế Mè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7180" cy="1892300"/>
                    </a:xfrm>
                    <a:prstGeom prst="round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43904" behindDoc="1" locked="0" layoutInCell="1" allowOverlap="1" wp14:anchorId="72D9AB38" wp14:editId="02705798">
            <wp:simplePos x="0" y="0"/>
            <wp:positionH relativeFrom="margin">
              <wp:posOffset>4171315</wp:posOffset>
            </wp:positionH>
            <wp:positionV relativeFrom="margin">
              <wp:posOffset>1596390</wp:posOffset>
            </wp:positionV>
            <wp:extent cx="2742565" cy="1697990"/>
            <wp:effectExtent l="0" t="0" r="635" b="0"/>
            <wp:wrapTight wrapText="bothSides">
              <wp:wrapPolygon edited="0">
                <wp:start x="300" y="0"/>
                <wp:lineTo x="0" y="727"/>
                <wp:lineTo x="0" y="20841"/>
                <wp:lineTo x="300" y="21325"/>
                <wp:lineTo x="21305" y="21325"/>
                <wp:lineTo x="21455" y="20841"/>
                <wp:lineTo x="21455" y="485"/>
                <wp:lineTo x="21155" y="0"/>
                <wp:lineTo x="300" y="0"/>
              </wp:wrapPolygon>
            </wp:wrapTight>
            <wp:docPr id="18745610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61014" name="Picture 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742565" cy="169799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F07">
        <w:rPr>
          <w:rFonts w:ascii="Arial" w:eastAsia="Arial" w:hAnsi="Arial" w:cs="Arial"/>
          <w:b/>
          <w:color w:val="006FC0"/>
        </w:rPr>
        <w:t>Tham quan Đền Tirta Empul</w:t>
      </w:r>
      <w:r w:rsidR="00F26382">
        <w:rPr>
          <w:rFonts w:ascii="Arial" w:eastAsia="Arial" w:hAnsi="Arial" w:cs="Arial"/>
          <w:b/>
          <w:color w:val="006FC0"/>
        </w:rPr>
        <w:t xml:space="preserve"> - </w:t>
      </w:r>
      <w:r w:rsidR="00F26382" w:rsidRPr="00F26382">
        <w:rPr>
          <w:rFonts w:ascii="Arial" w:eastAsia="Arial" w:hAnsi="Arial" w:cs="Arial"/>
          <w:bCs/>
        </w:rPr>
        <w:t>n</w:t>
      </w:r>
      <w:r w:rsidR="00AF6F07" w:rsidRPr="00F26382">
        <w:rPr>
          <w:rFonts w:ascii="Arial" w:eastAsia="Arial" w:hAnsi="Arial" w:cs="Arial"/>
          <w:bCs/>
        </w:rPr>
        <w:t>ằ</w:t>
      </w:r>
      <w:r w:rsidR="00AF6F07">
        <w:rPr>
          <w:rFonts w:ascii="Arial" w:eastAsia="Arial" w:hAnsi="Arial" w:cs="Arial"/>
          <w:color w:val="000000"/>
        </w:rPr>
        <w:t xml:space="preserve">m ở trung tâm đảo Bali, vùng Tampaksiring gần đền Gunung Kawi.Ngôi đền Hindu này được xây dựng quanh một con suối và bể tắm đặc biệt. Đền được xây dựng từ thế kỷ thứ 10. Nơi đây thường đông đúc với nhiều người tham gia vào các nghi lễ tắm đặc biệt mà người dân Bali gọi là Melukat. Quý khách được mặc trang phục truyền thống và </w:t>
      </w:r>
      <w:r w:rsidR="00F26382">
        <w:rPr>
          <w:rFonts w:ascii="Arial" w:eastAsia="Arial" w:hAnsi="Arial" w:cs="Arial"/>
          <w:color w:val="000000"/>
        </w:rPr>
        <w:t>s</w:t>
      </w:r>
      <w:r w:rsidR="00AF6F07">
        <w:rPr>
          <w:rFonts w:ascii="Arial" w:eastAsia="Arial" w:hAnsi="Arial" w:cs="Arial"/>
          <w:color w:val="000000"/>
        </w:rPr>
        <w:t>arong và tắm mình vào hồ nước thiêng cầu nguyện cho mọi sự may mắn, sức khỏe tràn đầy</w:t>
      </w:r>
      <w:r w:rsidR="001C0DF9">
        <w:rPr>
          <w:rFonts w:ascii="Arial" w:eastAsia="Arial" w:hAnsi="Arial" w:cs="Arial"/>
          <w:color w:val="000000"/>
        </w:rPr>
        <w:t>.</w:t>
      </w:r>
    </w:p>
    <w:p w:rsidR="00EA7CA1" w:rsidRDefault="00AF6F07" w:rsidP="00EA7CA1">
      <w:proofErr w:type="gramStart"/>
      <w:r>
        <w:rPr>
          <w:rFonts w:ascii="Arial" w:hAnsi="Arial" w:cs="Arial"/>
          <w:sz w:val="22"/>
          <w:szCs w:val="22"/>
        </w:rPr>
        <w:t>Sau bữa</w:t>
      </w:r>
      <w:r>
        <w:rPr>
          <w:rFonts w:ascii="Arial" w:hAnsi="Arial" w:cs="Arial"/>
          <w:spacing w:val="-1"/>
          <w:sz w:val="22"/>
          <w:szCs w:val="22"/>
        </w:rPr>
        <w:t xml:space="preserve"> </w:t>
      </w:r>
      <w:r>
        <w:rPr>
          <w:rFonts w:ascii="Arial" w:hAnsi="Arial" w:cs="Arial"/>
          <w:sz w:val="22"/>
          <w:szCs w:val="22"/>
        </w:rPr>
        <w:t>trưa</w:t>
      </w:r>
      <w:r>
        <w:rPr>
          <w:rFonts w:ascii="Arial" w:hAnsi="Arial" w:cs="Arial"/>
          <w:spacing w:val="-1"/>
          <w:sz w:val="22"/>
          <w:szCs w:val="22"/>
        </w:rPr>
        <w:t xml:space="preserve"> </w:t>
      </w:r>
      <w:r>
        <w:rPr>
          <w:rFonts w:ascii="Arial" w:hAnsi="Arial" w:cs="Arial"/>
          <w:sz w:val="22"/>
          <w:szCs w:val="22"/>
        </w:rPr>
        <w:t>quý</w:t>
      </w:r>
      <w:r>
        <w:rPr>
          <w:rFonts w:ascii="Arial" w:hAnsi="Arial" w:cs="Arial"/>
          <w:spacing w:val="-3"/>
          <w:sz w:val="22"/>
          <w:szCs w:val="22"/>
        </w:rPr>
        <w:t xml:space="preserve"> </w:t>
      </w:r>
      <w:r>
        <w:rPr>
          <w:rFonts w:ascii="Arial" w:hAnsi="Arial" w:cs="Arial"/>
          <w:sz w:val="22"/>
          <w:szCs w:val="22"/>
        </w:rPr>
        <w:t>khách</w:t>
      </w:r>
      <w:r>
        <w:rPr>
          <w:rFonts w:ascii="Arial" w:hAnsi="Arial" w:cs="Arial"/>
          <w:spacing w:val="-3"/>
          <w:sz w:val="22"/>
          <w:szCs w:val="22"/>
        </w:rPr>
        <w:t xml:space="preserve"> </w:t>
      </w:r>
      <w:r>
        <w:rPr>
          <w:rFonts w:ascii="Arial" w:hAnsi="Arial" w:cs="Arial"/>
          <w:sz w:val="22"/>
          <w:szCs w:val="22"/>
        </w:rPr>
        <w:t>tiếp</w:t>
      </w:r>
      <w:r>
        <w:rPr>
          <w:rFonts w:ascii="Arial" w:hAnsi="Arial" w:cs="Arial"/>
          <w:spacing w:val="-1"/>
          <w:sz w:val="22"/>
          <w:szCs w:val="22"/>
        </w:rPr>
        <w:t xml:space="preserve"> </w:t>
      </w:r>
      <w:r>
        <w:rPr>
          <w:rFonts w:ascii="Arial" w:hAnsi="Arial" w:cs="Arial"/>
          <w:sz w:val="22"/>
          <w:szCs w:val="22"/>
        </w:rPr>
        <w:t>tục</w:t>
      </w:r>
      <w:r>
        <w:rPr>
          <w:rFonts w:ascii="Arial" w:hAnsi="Arial" w:cs="Arial"/>
          <w:spacing w:val="-1"/>
          <w:sz w:val="22"/>
          <w:szCs w:val="22"/>
        </w:rPr>
        <w:t xml:space="preserve"> </w:t>
      </w:r>
      <w:r>
        <w:rPr>
          <w:rFonts w:ascii="Arial" w:hAnsi="Arial" w:cs="Arial"/>
          <w:sz w:val="22"/>
          <w:szCs w:val="22"/>
        </w:rPr>
        <w:t>vui</w:t>
      </w:r>
      <w:r>
        <w:rPr>
          <w:rFonts w:ascii="Arial" w:hAnsi="Arial" w:cs="Arial"/>
          <w:spacing w:val="-2"/>
          <w:sz w:val="22"/>
          <w:szCs w:val="22"/>
        </w:rPr>
        <w:t xml:space="preserve"> </w:t>
      </w:r>
      <w:r>
        <w:rPr>
          <w:rFonts w:ascii="Arial" w:hAnsi="Arial" w:cs="Arial"/>
          <w:sz w:val="22"/>
          <w:szCs w:val="22"/>
        </w:rPr>
        <w:t>chơi</w:t>
      </w:r>
      <w:r>
        <w:rPr>
          <w:rFonts w:ascii="Arial" w:hAnsi="Arial" w:cs="Arial"/>
          <w:spacing w:val="-1"/>
          <w:sz w:val="22"/>
          <w:szCs w:val="22"/>
        </w:rPr>
        <w:t xml:space="preserve"> </w:t>
      </w:r>
      <w:r>
        <w:rPr>
          <w:rFonts w:ascii="Arial" w:hAnsi="Arial" w:cs="Arial"/>
          <w:sz w:val="22"/>
          <w:szCs w:val="22"/>
        </w:rPr>
        <w:t>tại</w:t>
      </w:r>
      <w:r>
        <w:rPr>
          <w:rFonts w:ascii="Arial" w:hAnsi="Arial" w:cs="Arial"/>
          <w:spacing w:val="-1"/>
          <w:sz w:val="22"/>
          <w:szCs w:val="22"/>
        </w:rPr>
        <w:t xml:space="preserve"> </w:t>
      </w:r>
      <w:r>
        <w:rPr>
          <w:rFonts w:ascii="Arial" w:hAnsi="Arial" w:cs="Arial"/>
          <w:b/>
          <w:i/>
          <w:color w:val="006FC0"/>
          <w:sz w:val="22"/>
          <w:szCs w:val="22"/>
        </w:rPr>
        <w:t>D’Tukad Club</w:t>
      </w:r>
      <w:r>
        <w:rPr>
          <w:rFonts w:ascii="Arial" w:hAnsi="Arial" w:cs="Arial"/>
          <w:b/>
          <w:i/>
          <w:color w:val="006FC0"/>
          <w:spacing w:val="-3"/>
          <w:sz w:val="22"/>
          <w:szCs w:val="22"/>
        </w:rPr>
        <w:t xml:space="preserve"> </w:t>
      </w:r>
      <w:r>
        <w:rPr>
          <w:rFonts w:ascii="Arial" w:hAnsi="Arial" w:cs="Arial"/>
          <w:sz w:val="22"/>
          <w:szCs w:val="22"/>
        </w:rPr>
        <w:t>thuộc</w:t>
      </w:r>
      <w:r>
        <w:rPr>
          <w:rFonts w:ascii="Arial" w:hAnsi="Arial" w:cs="Arial"/>
          <w:spacing w:val="-3"/>
          <w:sz w:val="22"/>
          <w:szCs w:val="22"/>
        </w:rPr>
        <w:t xml:space="preserve"> </w:t>
      </w:r>
      <w:r>
        <w:rPr>
          <w:rFonts w:ascii="Arial" w:hAnsi="Arial" w:cs="Arial"/>
          <w:b/>
          <w:color w:val="006FC0"/>
          <w:sz w:val="22"/>
          <w:szCs w:val="22"/>
        </w:rPr>
        <w:t>làng Bongkasa.</w:t>
      </w:r>
      <w:proofErr w:type="gramEnd"/>
      <w:r>
        <w:rPr>
          <w:rFonts w:ascii="Arial" w:hAnsi="Arial" w:cs="Arial"/>
          <w:b/>
          <w:color w:val="006FC0"/>
          <w:spacing w:val="-12"/>
          <w:sz w:val="22"/>
          <w:szCs w:val="22"/>
        </w:rPr>
        <w:t xml:space="preserve"> </w:t>
      </w:r>
      <w:proofErr w:type="gramStart"/>
      <w:r>
        <w:rPr>
          <w:rFonts w:ascii="Arial" w:hAnsi="Arial" w:cs="Arial"/>
          <w:sz w:val="22"/>
          <w:szCs w:val="22"/>
        </w:rPr>
        <w:t>Nơi</w:t>
      </w:r>
      <w:r>
        <w:rPr>
          <w:rFonts w:ascii="Arial" w:hAnsi="Arial" w:cs="Arial"/>
          <w:spacing w:val="-14"/>
          <w:sz w:val="22"/>
          <w:szCs w:val="22"/>
        </w:rPr>
        <w:t xml:space="preserve"> </w:t>
      </w:r>
      <w:r>
        <w:rPr>
          <w:rFonts w:ascii="Arial" w:hAnsi="Arial" w:cs="Arial"/>
          <w:sz w:val="22"/>
          <w:szCs w:val="22"/>
        </w:rPr>
        <w:t>đây</w:t>
      </w:r>
      <w:r>
        <w:rPr>
          <w:rFonts w:ascii="Arial" w:hAnsi="Arial" w:cs="Arial"/>
          <w:spacing w:val="-13"/>
          <w:sz w:val="22"/>
          <w:szCs w:val="22"/>
        </w:rPr>
        <w:t xml:space="preserve"> </w:t>
      </w:r>
      <w:r>
        <w:rPr>
          <w:rFonts w:ascii="Arial" w:hAnsi="Arial" w:cs="Arial"/>
          <w:sz w:val="22"/>
          <w:szCs w:val="22"/>
        </w:rPr>
        <w:t>sẽ</w:t>
      </w:r>
      <w:r>
        <w:rPr>
          <w:rFonts w:ascii="Arial" w:hAnsi="Arial" w:cs="Arial"/>
          <w:spacing w:val="-14"/>
          <w:sz w:val="22"/>
          <w:szCs w:val="22"/>
        </w:rPr>
        <w:t xml:space="preserve"> </w:t>
      </w:r>
      <w:r>
        <w:rPr>
          <w:rFonts w:ascii="Arial" w:hAnsi="Arial" w:cs="Arial"/>
          <w:sz w:val="22"/>
          <w:szCs w:val="22"/>
        </w:rPr>
        <w:t>cho</w:t>
      </w:r>
      <w:r>
        <w:rPr>
          <w:rFonts w:ascii="Arial" w:hAnsi="Arial" w:cs="Arial"/>
          <w:spacing w:val="-14"/>
          <w:sz w:val="22"/>
          <w:szCs w:val="22"/>
        </w:rPr>
        <w:t xml:space="preserve"> </w:t>
      </w:r>
      <w:r>
        <w:rPr>
          <w:rFonts w:ascii="Arial" w:hAnsi="Arial" w:cs="Arial"/>
          <w:sz w:val="22"/>
          <w:szCs w:val="22"/>
        </w:rPr>
        <w:t>Quý</w:t>
      </w:r>
      <w:r>
        <w:rPr>
          <w:rFonts w:ascii="Arial" w:hAnsi="Arial" w:cs="Arial"/>
          <w:spacing w:val="-13"/>
          <w:sz w:val="22"/>
          <w:szCs w:val="22"/>
        </w:rPr>
        <w:t xml:space="preserve"> </w:t>
      </w:r>
      <w:r>
        <w:rPr>
          <w:rFonts w:ascii="Arial" w:hAnsi="Arial" w:cs="Arial"/>
          <w:sz w:val="22"/>
          <w:szCs w:val="22"/>
        </w:rPr>
        <w:t>khách</w:t>
      </w:r>
      <w:r>
        <w:rPr>
          <w:rFonts w:ascii="Arial" w:hAnsi="Arial" w:cs="Arial"/>
          <w:spacing w:val="-16"/>
          <w:sz w:val="22"/>
          <w:szCs w:val="22"/>
        </w:rPr>
        <w:t xml:space="preserve"> </w:t>
      </w:r>
      <w:r>
        <w:rPr>
          <w:rFonts w:ascii="Arial" w:hAnsi="Arial" w:cs="Arial"/>
          <w:sz w:val="22"/>
          <w:szCs w:val="22"/>
        </w:rPr>
        <w:t>một</w:t>
      </w:r>
      <w:r>
        <w:rPr>
          <w:rFonts w:ascii="Arial" w:hAnsi="Arial" w:cs="Arial"/>
          <w:spacing w:val="-11"/>
          <w:sz w:val="22"/>
          <w:szCs w:val="22"/>
        </w:rPr>
        <w:t xml:space="preserve"> </w:t>
      </w:r>
      <w:r>
        <w:rPr>
          <w:rFonts w:ascii="Arial" w:hAnsi="Arial" w:cs="Arial"/>
          <w:sz w:val="22"/>
          <w:szCs w:val="22"/>
        </w:rPr>
        <w:t>cái</w:t>
      </w:r>
      <w:r>
        <w:rPr>
          <w:rFonts w:ascii="Arial" w:hAnsi="Arial" w:cs="Arial"/>
          <w:spacing w:val="-15"/>
          <w:sz w:val="22"/>
          <w:szCs w:val="22"/>
        </w:rPr>
        <w:t xml:space="preserve"> </w:t>
      </w:r>
      <w:r>
        <w:rPr>
          <w:rFonts w:ascii="Arial" w:hAnsi="Arial" w:cs="Arial"/>
          <w:sz w:val="22"/>
          <w:szCs w:val="22"/>
        </w:rPr>
        <w:t>nhìn</w:t>
      </w:r>
      <w:r>
        <w:rPr>
          <w:rFonts w:ascii="Arial" w:hAnsi="Arial" w:cs="Arial"/>
          <w:spacing w:val="-14"/>
          <w:sz w:val="22"/>
          <w:szCs w:val="22"/>
        </w:rPr>
        <w:t xml:space="preserve"> </w:t>
      </w:r>
      <w:r>
        <w:rPr>
          <w:rFonts w:ascii="Arial" w:hAnsi="Arial" w:cs="Arial"/>
          <w:sz w:val="22"/>
          <w:szCs w:val="22"/>
        </w:rPr>
        <w:t>toàn</w:t>
      </w:r>
      <w:r>
        <w:rPr>
          <w:rFonts w:ascii="Arial" w:hAnsi="Arial" w:cs="Arial"/>
          <w:spacing w:val="-14"/>
          <w:sz w:val="22"/>
          <w:szCs w:val="22"/>
        </w:rPr>
        <w:t xml:space="preserve"> </w:t>
      </w:r>
      <w:r>
        <w:rPr>
          <w:rFonts w:ascii="Arial" w:hAnsi="Arial" w:cs="Arial"/>
          <w:sz w:val="22"/>
          <w:szCs w:val="22"/>
        </w:rPr>
        <w:t>cảnh</w:t>
      </w:r>
      <w:r>
        <w:rPr>
          <w:rFonts w:ascii="Arial" w:hAnsi="Arial" w:cs="Arial"/>
          <w:spacing w:val="-16"/>
          <w:sz w:val="22"/>
          <w:szCs w:val="22"/>
        </w:rPr>
        <w:t xml:space="preserve"> </w:t>
      </w:r>
      <w:r>
        <w:rPr>
          <w:rFonts w:ascii="Arial" w:hAnsi="Arial" w:cs="Arial"/>
          <w:sz w:val="22"/>
          <w:szCs w:val="22"/>
        </w:rPr>
        <w:t>tuyệt</w:t>
      </w:r>
      <w:r>
        <w:rPr>
          <w:rFonts w:ascii="Arial" w:hAnsi="Arial" w:cs="Arial"/>
          <w:spacing w:val="-11"/>
          <w:sz w:val="22"/>
          <w:szCs w:val="22"/>
        </w:rPr>
        <w:t xml:space="preserve"> </w:t>
      </w:r>
      <w:r>
        <w:rPr>
          <w:rFonts w:ascii="Arial" w:hAnsi="Arial" w:cs="Arial"/>
          <w:sz w:val="22"/>
          <w:szCs w:val="22"/>
        </w:rPr>
        <w:t>đẹp về</w:t>
      </w:r>
      <w:r>
        <w:rPr>
          <w:rFonts w:ascii="Arial" w:hAnsi="Arial" w:cs="Arial"/>
          <w:spacing w:val="-6"/>
          <w:sz w:val="22"/>
          <w:szCs w:val="22"/>
        </w:rPr>
        <w:t xml:space="preserve"> </w:t>
      </w:r>
      <w:r>
        <w:rPr>
          <w:rFonts w:ascii="Arial" w:hAnsi="Arial" w:cs="Arial"/>
          <w:sz w:val="22"/>
          <w:szCs w:val="22"/>
        </w:rPr>
        <w:t>làng</w:t>
      </w:r>
      <w:r>
        <w:rPr>
          <w:rFonts w:ascii="Arial" w:hAnsi="Arial" w:cs="Arial"/>
          <w:spacing w:val="-9"/>
          <w:sz w:val="22"/>
          <w:szCs w:val="22"/>
        </w:rPr>
        <w:t xml:space="preserve"> </w:t>
      </w:r>
      <w:r>
        <w:rPr>
          <w:rFonts w:ascii="Arial" w:hAnsi="Arial" w:cs="Arial"/>
          <w:sz w:val="22"/>
          <w:szCs w:val="22"/>
        </w:rPr>
        <w:t>và</w:t>
      </w:r>
      <w:r>
        <w:rPr>
          <w:rFonts w:ascii="Arial" w:hAnsi="Arial" w:cs="Arial"/>
          <w:spacing w:val="-9"/>
          <w:sz w:val="22"/>
          <w:szCs w:val="22"/>
        </w:rPr>
        <w:t xml:space="preserve"> </w:t>
      </w:r>
      <w:r>
        <w:rPr>
          <w:rFonts w:ascii="Arial" w:hAnsi="Arial" w:cs="Arial"/>
          <w:sz w:val="22"/>
          <w:szCs w:val="22"/>
        </w:rPr>
        <w:t>thung</w:t>
      </w:r>
      <w:r>
        <w:rPr>
          <w:rFonts w:ascii="Arial" w:hAnsi="Arial" w:cs="Arial"/>
          <w:spacing w:val="-9"/>
          <w:sz w:val="22"/>
          <w:szCs w:val="22"/>
        </w:rPr>
        <w:t xml:space="preserve"> </w:t>
      </w:r>
      <w:r>
        <w:rPr>
          <w:rFonts w:ascii="Arial" w:hAnsi="Arial" w:cs="Arial"/>
          <w:sz w:val="22"/>
          <w:szCs w:val="22"/>
        </w:rPr>
        <w:t>lũng</w:t>
      </w:r>
      <w:r>
        <w:rPr>
          <w:rFonts w:ascii="Arial" w:hAnsi="Arial" w:cs="Arial"/>
          <w:spacing w:val="-9"/>
          <w:sz w:val="22"/>
          <w:szCs w:val="22"/>
        </w:rPr>
        <w:t xml:space="preserve"> </w:t>
      </w:r>
      <w:r>
        <w:rPr>
          <w:rFonts w:ascii="Arial" w:hAnsi="Arial" w:cs="Arial"/>
          <w:sz w:val="22"/>
          <w:szCs w:val="22"/>
        </w:rPr>
        <w:t>tại</w:t>
      </w:r>
      <w:r>
        <w:rPr>
          <w:rFonts w:ascii="Arial" w:hAnsi="Arial" w:cs="Arial"/>
          <w:spacing w:val="-10"/>
          <w:sz w:val="22"/>
          <w:szCs w:val="22"/>
        </w:rPr>
        <w:t xml:space="preserve"> </w:t>
      </w:r>
      <w:r>
        <w:rPr>
          <w:rFonts w:ascii="Arial" w:hAnsi="Arial" w:cs="Arial"/>
          <w:sz w:val="22"/>
          <w:szCs w:val="22"/>
        </w:rPr>
        <w:t>Bali.</w:t>
      </w:r>
      <w:proofErr w:type="gramEnd"/>
      <w:r>
        <w:rPr>
          <w:rFonts w:ascii="Arial" w:hAnsi="Arial" w:cs="Arial"/>
          <w:spacing w:val="-5"/>
          <w:sz w:val="22"/>
          <w:szCs w:val="22"/>
        </w:rPr>
        <w:t xml:space="preserve"> </w:t>
      </w:r>
      <w:r>
        <w:rPr>
          <w:rFonts w:ascii="Arial" w:hAnsi="Arial" w:cs="Arial"/>
          <w:sz w:val="22"/>
          <w:szCs w:val="22"/>
        </w:rPr>
        <w:t>Quý</w:t>
      </w:r>
      <w:r>
        <w:rPr>
          <w:rFonts w:ascii="Arial" w:hAnsi="Arial" w:cs="Arial"/>
          <w:spacing w:val="-9"/>
          <w:sz w:val="22"/>
          <w:szCs w:val="22"/>
        </w:rPr>
        <w:t xml:space="preserve"> </w:t>
      </w:r>
      <w:r>
        <w:rPr>
          <w:rFonts w:ascii="Arial" w:hAnsi="Arial" w:cs="Arial"/>
          <w:sz w:val="22"/>
          <w:szCs w:val="22"/>
        </w:rPr>
        <w:t>khách</w:t>
      </w:r>
      <w:r>
        <w:rPr>
          <w:rFonts w:ascii="Arial" w:hAnsi="Arial" w:cs="Arial"/>
          <w:spacing w:val="-9"/>
          <w:sz w:val="22"/>
          <w:szCs w:val="22"/>
        </w:rPr>
        <w:t xml:space="preserve"> </w:t>
      </w:r>
      <w:r>
        <w:rPr>
          <w:rFonts w:ascii="Arial" w:hAnsi="Arial" w:cs="Arial"/>
          <w:sz w:val="22"/>
          <w:szCs w:val="22"/>
        </w:rPr>
        <w:t>tự</w:t>
      </w:r>
      <w:r>
        <w:rPr>
          <w:rFonts w:ascii="Arial" w:hAnsi="Arial" w:cs="Arial"/>
          <w:spacing w:val="-5"/>
          <w:sz w:val="22"/>
          <w:szCs w:val="22"/>
        </w:rPr>
        <w:t xml:space="preserve"> </w:t>
      </w:r>
      <w:r>
        <w:rPr>
          <w:rFonts w:ascii="Arial" w:hAnsi="Arial" w:cs="Arial"/>
          <w:sz w:val="22"/>
          <w:szCs w:val="22"/>
        </w:rPr>
        <w:t>do</w:t>
      </w:r>
      <w:r>
        <w:rPr>
          <w:rFonts w:ascii="Arial" w:hAnsi="Arial" w:cs="Arial"/>
          <w:spacing w:val="-9"/>
          <w:sz w:val="22"/>
          <w:szCs w:val="22"/>
        </w:rPr>
        <w:t xml:space="preserve"> </w:t>
      </w:r>
      <w:r>
        <w:rPr>
          <w:rFonts w:ascii="Arial" w:hAnsi="Arial" w:cs="Arial"/>
          <w:sz w:val="22"/>
          <w:szCs w:val="22"/>
        </w:rPr>
        <w:t>bơi trải nghiệm hồ bơi tràn,</w:t>
      </w:r>
      <w:r>
        <w:rPr>
          <w:rFonts w:ascii="Arial" w:hAnsi="Arial" w:cs="Arial"/>
          <w:spacing w:val="-7"/>
          <w:sz w:val="22"/>
          <w:szCs w:val="22"/>
        </w:rPr>
        <w:t xml:space="preserve"> </w:t>
      </w:r>
      <w:proofErr w:type="gramStart"/>
      <w:r>
        <w:rPr>
          <w:rFonts w:ascii="Arial" w:hAnsi="Arial" w:cs="Arial"/>
          <w:sz w:val="22"/>
          <w:szCs w:val="22"/>
        </w:rPr>
        <w:t>thư</w:t>
      </w:r>
      <w:proofErr w:type="gramEnd"/>
      <w:r>
        <w:rPr>
          <w:rFonts w:ascii="Arial" w:hAnsi="Arial" w:cs="Arial"/>
          <w:spacing w:val="-8"/>
          <w:sz w:val="22"/>
          <w:szCs w:val="22"/>
        </w:rPr>
        <w:t xml:space="preserve"> </w:t>
      </w:r>
      <w:r>
        <w:rPr>
          <w:rFonts w:ascii="Arial" w:hAnsi="Arial" w:cs="Arial"/>
          <w:sz w:val="22"/>
          <w:szCs w:val="22"/>
        </w:rPr>
        <w:t>giãn,</w:t>
      </w:r>
      <w:r>
        <w:rPr>
          <w:rFonts w:ascii="Arial" w:hAnsi="Arial" w:cs="Arial"/>
          <w:spacing w:val="-7"/>
          <w:sz w:val="22"/>
          <w:szCs w:val="22"/>
        </w:rPr>
        <w:t xml:space="preserve"> </w:t>
      </w:r>
      <w:r>
        <w:rPr>
          <w:rFonts w:ascii="Arial" w:hAnsi="Arial" w:cs="Arial"/>
          <w:sz w:val="22"/>
          <w:szCs w:val="22"/>
        </w:rPr>
        <w:t>chụp</w:t>
      </w:r>
      <w:r>
        <w:rPr>
          <w:rFonts w:ascii="Arial" w:hAnsi="Arial" w:cs="Arial"/>
          <w:spacing w:val="-9"/>
          <w:sz w:val="22"/>
          <w:szCs w:val="22"/>
        </w:rPr>
        <w:t xml:space="preserve"> </w:t>
      </w:r>
      <w:r>
        <w:rPr>
          <w:rFonts w:ascii="Arial" w:hAnsi="Arial" w:cs="Arial"/>
          <w:sz w:val="22"/>
          <w:szCs w:val="22"/>
        </w:rPr>
        <w:t xml:space="preserve">hình với tổ chim hoặc thử sức với </w:t>
      </w:r>
      <w:r>
        <w:rPr>
          <w:rFonts w:ascii="Arial" w:hAnsi="Arial" w:cs="Arial"/>
          <w:b/>
          <w:sz w:val="22"/>
          <w:szCs w:val="22"/>
        </w:rPr>
        <w:t>“</w:t>
      </w:r>
      <w:r>
        <w:rPr>
          <w:rFonts w:ascii="Arial" w:hAnsi="Arial" w:cs="Arial"/>
          <w:b/>
          <w:i/>
          <w:color w:val="006FC0"/>
          <w:sz w:val="22"/>
          <w:szCs w:val="22"/>
        </w:rPr>
        <w:t>xích đu tử thần”.</w:t>
      </w:r>
      <w:r w:rsidR="00EA7CA1" w:rsidRPr="00EA7CA1">
        <w:t xml:space="preserve"> </w:t>
      </w:r>
      <w:r w:rsidR="00EA7CA1">
        <w:fldChar w:fldCharType="begin"/>
      </w:r>
      <w:r w:rsidR="00BA2FF7">
        <w:instrText xml:space="preserve"> INCLUDEPICTURE "D:\\Users\\nguyenbao\\Library\\Containers\\com.microsoft.Word\\Data\\tmp\\WebArchiveCopyPasteTempFiles\\xich-du-tu-than-d-tukad-river-club-tour-bali-du-lich-de-men-vn-1200x800.jpg" \* MERGEFORMAT </w:instrText>
      </w:r>
      <w:r w:rsidR="00EA7CA1">
        <w:fldChar w:fldCharType="end"/>
      </w:r>
    </w:p>
    <w:p w:rsidR="00F26382" w:rsidRDefault="00F26382">
      <w:pPr>
        <w:spacing w:line="360" w:lineRule="auto"/>
        <w:ind w:rightChars="87" w:right="209"/>
        <w:jc w:val="both"/>
        <w:rPr>
          <w:rFonts w:ascii="Arial" w:hAnsi="Arial" w:cs="Arial"/>
          <w:b/>
          <w:i/>
          <w:color w:val="006FC0"/>
          <w:sz w:val="22"/>
          <w:szCs w:val="22"/>
        </w:rPr>
      </w:pPr>
    </w:p>
    <w:p w:rsidR="008F76C8" w:rsidRDefault="00AF6F07">
      <w:pPr>
        <w:spacing w:line="360" w:lineRule="auto"/>
        <w:ind w:rightChars="87" w:right="209"/>
        <w:jc w:val="both"/>
        <w:rPr>
          <w:rFonts w:ascii="Arial" w:hAnsi="Arial" w:cs="Arial"/>
          <w:b/>
          <w:i/>
          <w:color w:val="006FC0"/>
          <w:sz w:val="22"/>
          <w:szCs w:val="22"/>
        </w:rPr>
      </w:pPr>
      <w:r>
        <w:rPr>
          <w:rFonts w:ascii="Arial" w:hAnsi="Arial" w:cs="Arial"/>
          <w:b/>
          <w:i/>
          <w:color w:val="006FC0"/>
          <w:sz w:val="22"/>
          <w:szCs w:val="22"/>
        </w:rPr>
        <w:t xml:space="preserve">Quý khách được tặng 1 phần nước uống kèm </w:t>
      </w:r>
      <w:proofErr w:type="gramStart"/>
      <w:r>
        <w:rPr>
          <w:rFonts w:ascii="Arial" w:hAnsi="Arial" w:cs="Arial"/>
          <w:b/>
          <w:i/>
          <w:color w:val="006FC0"/>
          <w:sz w:val="22"/>
          <w:szCs w:val="22"/>
        </w:rPr>
        <w:t>theo</w:t>
      </w:r>
      <w:proofErr w:type="gramEnd"/>
      <w:r>
        <w:rPr>
          <w:rFonts w:ascii="Arial" w:hAnsi="Arial" w:cs="Arial"/>
          <w:b/>
          <w:i/>
          <w:color w:val="006FC0"/>
          <w:sz w:val="22"/>
          <w:szCs w:val="22"/>
        </w:rPr>
        <w:t xml:space="preserve"> phần ăn trưa cơm sườn đặc trưng của người Bali </w:t>
      </w:r>
    </w:p>
    <w:p w:rsidR="00F26382" w:rsidRPr="00F26382" w:rsidRDefault="00AF6F07" w:rsidP="00F26382">
      <w:pPr>
        <w:pStyle w:val="BodyText"/>
        <w:numPr>
          <w:ilvl w:val="0"/>
          <w:numId w:val="43"/>
        </w:numPr>
        <w:spacing w:after="0" w:line="360" w:lineRule="auto"/>
        <w:ind w:rightChars="87" w:right="209"/>
        <w:jc w:val="both"/>
        <w:rPr>
          <w:rFonts w:ascii="Arial" w:hAnsi="Arial" w:cs="Arial"/>
          <w:sz w:val="22"/>
          <w:szCs w:val="22"/>
        </w:rPr>
      </w:pPr>
      <w:r w:rsidRPr="00F26382">
        <w:rPr>
          <w:rFonts w:ascii="Arial" w:hAnsi="Arial" w:cs="Arial"/>
          <w:b/>
          <w:color w:val="0070C0"/>
          <w:sz w:val="22"/>
          <w:szCs w:val="22"/>
          <w:lang w:val="en-SG"/>
        </w:rPr>
        <w:t xml:space="preserve">Thác nước Blangsinga </w:t>
      </w:r>
      <w:r w:rsidRPr="00F26382">
        <w:rPr>
          <w:rFonts w:ascii="Arial" w:hAnsi="Arial" w:cs="Arial"/>
          <w:b/>
          <w:color w:val="2E74B5" w:themeColor="accent1" w:themeShade="BF"/>
          <w:sz w:val="22"/>
          <w:szCs w:val="22"/>
          <w:lang w:val="en-SG"/>
        </w:rPr>
        <w:t xml:space="preserve">- </w:t>
      </w:r>
      <w:r w:rsidRPr="00F26382">
        <w:rPr>
          <w:rFonts w:ascii="Arial" w:hAnsi="Arial" w:cs="Arial"/>
          <w:bCs/>
          <w:sz w:val="22"/>
          <w:szCs w:val="22"/>
          <w:lang w:val="en-SG"/>
        </w:rPr>
        <w:t xml:space="preserve">ngắm </w:t>
      </w:r>
      <w:r w:rsidRPr="00F26382">
        <w:rPr>
          <w:rFonts w:ascii="Arial" w:hAnsi="Arial" w:cs="Arial"/>
          <w:bCs/>
          <w:sz w:val="22"/>
          <w:szCs w:val="22"/>
        </w:rPr>
        <w:t xml:space="preserve">cảnh tượng hùng </w:t>
      </w:r>
      <w:proofErr w:type="gramStart"/>
      <w:r w:rsidRPr="00F26382">
        <w:rPr>
          <w:rFonts w:ascii="Arial" w:hAnsi="Arial" w:cs="Arial"/>
          <w:bCs/>
          <w:sz w:val="22"/>
          <w:szCs w:val="22"/>
        </w:rPr>
        <w:t>vĩ</w:t>
      </w:r>
      <w:proofErr w:type="gramEnd"/>
      <w:r w:rsidRPr="00F26382">
        <w:rPr>
          <w:rFonts w:ascii="Arial" w:hAnsi="Arial" w:cs="Arial"/>
          <w:bCs/>
          <w:sz w:val="22"/>
          <w:szCs w:val="22"/>
        </w:rPr>
        <w:t xml:space="preserve"> bao quanh bởi một thung lũng xanh thẫm như một kiệt tác của thiên nhiên tại </w:t>
      </w:r>
      <w:r w:rsidRPr="00F26382">
        <w:rPr>
          <w:rFonts w:ascii="Arial" w:hAnsi="Arial" w:cs="Arial"/>
          <w:b/>
          <w:i/>
          <w:color w:val="006FC0"/>
          <w:sz w:val="22"/>
          <w:szCs w:val="22"/>
        </w:rPr>
        <w:t>D’Tukad.</w:t>
      </w:r>
    </w:p>
    <w:p w:rsidR="008F76C8" w:rsidRPr="00F26382" w:rsidRDefault="00AF6F07" w:rsidP="00F26382">
      <w:pPr>
        <w:pStyle w:val="BodyText"/>
        <w:numPr>
          <w:ilvl w:val="0"/>
          <w:numId w:val="43"/>
        </w:numPr>
        <w:spacing w:after="0" w:line="360" w:lineRule="auto"/>
        <w:ind w:rightChars="87" w:right="209"/>
        <w:jc w:val="both"/>
        <w:rPr>
          <w:rFonts w:ascii="Arial" w:hAnsi="Arial" w:cs="Arial"/>
          <w:sz w:val="22"/>
          <w:szCs w:val="22"/>
        </w:rPr>
      </w:pPr>
      <w:r w:rsidRPr="00F26382">
        <w:rPr>
          <w:rFonts w:ascii="Arial" w:hAnsi="Arial" w:cs="Arial"/>
          <w:b/>
          <w:color w:val="006FC0"/>
          <w:sz w:val="22"/>
          <w:szCs w:val="22"/>
        </w:rPr>
        <w:t>Đền</w:t>
      </w:r>
      <w:r w:rsidRPr="00F26382">
        <w:rPr>
          <w:rFonts w:ascii="Arial" w:hAnsi="Arial" w:cs="Arial"/>
          <w:b/>
          <w:color w:val="006FC0"/>
          <w:spacing w:val="-14"/>
          <w:sz w:val="22"/>
          <w:szCs w:val="22"/>
        </w:rPr>
        <w:t xml:space="preserve"> </w:t>
      </w:r>
      <w:r w:rsidRPr="00F26382">
        <w:rPr>
          <w:rFonts w:ascii="Arial" w:hAnsi="Arial" w:cs="Arial"/>
          <w:b/>
          <w:color w:val="006FC0"/>
          <w:sz w:val="22"/>
          <w:szCs w:val="22"/>
        </w:rPr>
        <w:t>Tanah</w:t>
      </w:r>
      <w:r w:rsidRPr="00F26382">
        <w:rPr>
          <w:rFonts w:ascii="Arial" w:hAnsi="Arial" w:cs="Arial"/>
          <w:b/>
          <w:color w:val="006FC0"/>
          <w:spacing w:val="-16"/>
          <w:sz w:val="22"/>
          <w:szCs w:val="22"/>
        </w:rPr>
        <w:t xml:space="preserve"> </w:t>
      </w:r>
      <w:r w:rsidRPr="00F26382">
        <w:rPr>
          <w:rFonts w:ascii="Arial" w:hAnsi="Arial" w:cs="Arial"/>
          <w:b/>
          <w:color w:val="006FC0"/>
          <w:sz w:val="22"/>
          <w:szCs w:val="22"/>
        </w:rPr>
        <w:t>Lot</w:t>
      </w:r>
      <w:r w:rsidRPr="00F26382">
        <w:rPr>
          <w:rFonts w:ascii="Arial" w:hAnsi="Arial" w:cs="Arial"/>
          <w:b/>
          <w:color w:val="006FC0"/>
          <w:spacing w:val="-10"/>
          <w:sz w:val="22"/>
          <w:szCs w:val="22"/>
        </w:rPr>
        <w:t xml:space="preserve"> - </w:t>
      </w:r>
      <w:r w:rsidRPr="00F26382">
        <w:rPr>
          <w:rFonts w:ascii="Arial" w:hAnsi="Arial" w:cs="Arial"/>
          <w:sz w:val="22"/>
          <w:szCs w:val="22"/>
        </w:rPr>
        <w:t>được</w:t>
      </w:r>
      <w:r w:rsidRPr="00F26382">
        <w:rPr>
          <w:rFonts w:ascii="Arial" w:hAnsi="Arial" w:cs="Arial"/>
          <w:spacing w:val="-15"/>
          <w:sz w:val="22"/>
          <w:szCs w:val="22"/>
        </w:rPr>
        <w:t xml:space="preserve"> </w:t>
      </w:r>
      <w:r w:rsidRPr="00F26382">
        <w:rPr>
          <w:rFonts w:ascii="Arial" w:hAnsi="Arial" w:cs="Arial"/>
          <w:sz w:val="22"/>
          <w:szCs w:val="22"/>
        </w:rPr>
        <w:t>xây</w:t>
      </w:r>
      <w:r w:rsidRPr="00F26382">
        <w:rPr>
          <w:rFonts w:ascii="Arial" w:hAnsi="Arial" w:cs="Arial"/>
          <w:spacing w:val="-12"/>
          <w:sz w:val="22"/>
          <w:szCs w:val="22"/>
        </w:rPr>
        <w:t xml:space="preserve"> </w:t>
      </w:r>
      <w:r w:rsidRPr="00F26382">
        <w:rPr>
          <w:rFonts w:ascii="Arial" w:hAnsi="Arial" w:cs="Arial"/>
          <w:sz w:val="22"/>
          <w:szCs w:val="22"/>
        </w:rPr>
        <w:t>dựng</w:t>
      </w:r>
      <w:r w:rsidRPr="00F26382">
        <w:rPr>
          <w:rFonts w:ascii="Arial" w:hAnsi="Arial" w:cs="Arial"/>
          <w:spacing w:val="-15"/>
          <w:sz w:val="22"/>
          <w:szCs w:val="22"/>
        </w:rPr>
        <w:t xml:space="preserve"> </w:t>
      </w:r>
      <w:r w:rsidRPr="00F26382">
        <w:rPr>
          <w:rFonts w:ascii="Arial" w:hAnsi="Arial" w:cs="Arial"/>
          <w:sz w:val="22"/>
          <w:szCs w:val="22"/>
        </w:rPr>
        <w:t>từ</w:t>
      </w:r>
      <w:r w:rsidRPr="00F26382">
        <w:rPr>
          <w:rFonts w:ascii="Arial" w:hAnsi="Arial" w:cs="Arial"/>
          <w:spacing w:val="-14"/>
          <w:sz w:val="22"/>
          <w:szCs w:val="22"/>
        </w:rPr>
        <w:t xml:space="preserve"> </w:t>
      </w:r>
      <w:r w:rsidRPr="00F26382">
        <w:rPr>
          <w:rFonts w:ascii="Arial" w:hAnsi="Arial" w:cs="Arial"/>
          <w:sz w:val="22"/>
          <w:szCs w:val="22"/>
        </w:rPr>
        <w:t>thế</w:t>
      </w:r>
      <w:r w:rsidRPr="00F26382">
        <w:rPr>
          <w:rFonts w:ascii="Arial" w:hAnsi="Arial" w:cs="Arial"/>
          <w:spacing w:val="-13"/>
          <w:sz w:val="22"/>
          <w:szCs w:val="22"/>
        </w:rPr>
        <w:t xml:space="preserve"> </w:t>
      </w:r>
      <w:r w:rsidRPr="00F26382">
        <w:rPr>
          <w:rFonts w:ascii="Arial" w:hAnsi="Arial" w:cs="Arial"/>
          <w:sz w:val="22"/>
          <w:szCs w:val="22"/>
        </w:rPr>
        <w:t>kỷ</w:t>
      </w:r>
      <w:r w:rsidRPr="00F26382">
        <w:rPr>
          <w:rFonts w:ascii="Arial" w:hAnsi="Arial" w:cs="Arial"/>
          <w:spacing w:val="-15"/>
          <w:sz w:val="22"/>
          <w:szCs w:val="22"/>
        </w:rPr>
        <w:t xml:space="preserve"> </w:t>
      </w:r>
      <w:r w:rsidRPr="00F26382">
        <w:rPr>
          <w:rFonts w:ascii="Arial" w:hAnsi="Arial" w:cs="Arial"/>
          <w:sz w:val="22"/>
          <w:szCs w:val="22"/>
        </w:rPr>
        <w:t>16,</w:t>
      </w:r>
      <w:r w:rsidRPr="00F26382">
        <w:rPr>
          <w:rFonts w:ascii="Arial" w:hAnsi="Arial" w:cs="Arial"/>
          <w:spacing w:val="-14"/>
          <w:sz w:val="22"/>
          <w:szCs w:val="22"/>
        </w:rPr>
        <w:t xml:space="preserve"> </w:t>
      </w:r>
      <w:r w:rsidRPr="00F26382">
        <w:rPr>
          <w:rFonts w:ascii="Arial" w:hAnsi="Arial" w:cs="Arial"/>
          <w:sz w:val="22"/>
          <w:szCs w:val="22"/>
        </w:rPr>
        <w:t>nằm</w:t>
      </w:r>
      <w:r w:rsidRPr="00F26382">
        <w:rPr>
          <w:rFonts w:ascii="Arial" w:hAnsi="Arial" w:cs="Arial"/>
          <w:spacing w:val="-16"/>
          <w:sz w:val="22"/>
          <w:szCs w:val="22"/>
        </w:rPr>
        <w:t xml:space="preserve"> </w:t>
      </w:r>
      <w:r w:rsidRPr="00F26382">
        <w:rPr>
          <w:rFonts w:ascii="Arial" w:hAnsi="Arial" w:cs="Arial"/>
          <w:sz w:val="22"/>
          <w:szCs w:val="22"/>
        </w:rPr>
        <w:t>trên</w:t>
      </w:r>
      <w:r w:rsidRPr="00F26382">
        <w:rPr>
          <w:rFonts w:ascii="Arial" w:hAnsi="Arial" w:cs="Arial"/>
          <w:spacing w:val="-14"/>
          <w:sz w:val="22"/>
          <w:szCs w:val="22"/>
        </w:rPr>
        <w:t xml:space="preserve"> </w:t>
      </w:r>
      <w:r w:rsidRPr="00F26382">
        <w:rPr>
          <w:rFonts w:ascii="Arial" w:hAnsi="Arial" w:cs="Arial"/>
          <w:sz w:val="22"/>
          <w:szCs w:val="22"/>
        </w:rPr>
        <w:t>mỏm</w:t>
      </w:r>
      <w:r w:rsidRPr="00F26382">
        <w:rPr>
          <w:rFonts w:ascii="Arial" w:hAnsi="Arial" w:cs="Arial"/>
          <w:spacing w:val="-12"/>
          <w:sz w:val="22"/>
          <w:szCs w:val="22"/>
        </w:rPr>
        <w:t xml:space="preserve"> </w:t>
      </w:r>
      <w:r w:rsidRPr="00F26382">
        <w:rPr>
          <w:rFonts w:ascii="Arial" w:hAnsi="Arial" w:cs="Arial"/>
          <w:sz w:val="22"/>
          <w:szCs w:val="22"/>
        </w:rPr>
        <w:t>đá</w:t>
      </w:r>
      <w:r w:rsidRPr="00F26382">
        <w:rPr>
          <w:rFonts w:ascii="Arial" w:hAnsi="Arial" w:cs="Arial"/>
          <w:spacing w:val="-15"/>
          <w:sz w:val="22"/>
          <w:szCs w:val="22"/>
        </w:rPr>
        <w:t xml:space="preserve"> </w:t>
      </w:r>
      <w:r w:rsidRPr="00F26382">
        <w:rPr>
          <w:rFonts w:ascii="Arial" w:hAnsi="Arial" w:cs="Arial"/>
          <w:sz w:val="22"/>
          <w:szCs w:val="22"/>
        </w:rPr>
        <w:t xml:space="preserve">cheo </w:t>
      </w:r>
      <w:proofErr w:type="gramStart"/>
      <w:r w:rsidRPr="00F26382">
        <w:rPr>
          <w:rFonts w:ascii="Arial" w:hAnsi="Arial" w:cs="Arial"/>
          <w:sz w:val="22"/>
          <w:szCs w:val="22"/>
        </w:rPr>
        <w:t>leo</w:t>
      </w:r>
      <w:proofErr w:type="gramEnd"/>
      <w:r w:rsidRPr="00F26382">
        <w:rPr>
          <w:rFonts w:ascii="Arial" w:hAnsi="Arial" w:cs="Arial"/>
          <w:spacing w:val="-8"/>
          <w:sz w:val="22"/>
          <w:szCs w:val="22"/>
        </w:rPr>
        <w:t xml:space="preserve"> </w:t>
      </w:r>
      <w:r w:rsidRPr="00F26382">
        <w:rPr>
          <w:rFonts w:ascii="Arial" w:hAnsi="Arial" w:cs="Arial"/>
          <w:sz w:val="22"/>
          <w:szCs w:val="22"/>
        </w:rPr>
        <w:t>đầm</w:t>
      </w:r>
      <w:r w:rsidRPr="00F26382">
        <w:rPr>
          <w:rFonts w:ascii="Arial" w:hAnsi="Arial" w:cs="Arial"/>
          <w:spacing w:val="-9"/>
          <w:sz w:val="22"/>
          <w:szCs w:val="22"/>
        </w:rPr>
        <w:t xml:space="preserve"> </w:t>
      </w:r>
      <w:r w:rsidRPr="00F26382">
        <w:rPr>
          <w:rFonts w:ascii="Arial" w:hAnsi="Arial" w:cs="Arial"/>
          <w:sz w:val="22"/>
          <w:szCs w:val="22"/>
        </w:rPr>
        <w:t>mình</w:t>
      </w:r>
      <w:r w:rsidRPr="00F26382">
        <w:rPr>
          <w:rFonts w:ascii="Arial" w:hAnsi="Arial" w:cs="Arial"/>
          <w:spacing w:val="-11"/>
          <w:sz w:val="22"/>
          <w:szCs w:val="22"/>
        </w:rPr>
        <w:t xml:space="preserve"> </w:t>
      </w:r>
      <w:r w:rsidRPr="00F26382">
        <w:rPr>
          <w:rFonts w:ascii="Arial" w:hAnsi="Arial" w:cs="Arial"/>
          <w:sz w:val="22"/>
          <w:szCs w:val="22"/>
        </w:rPr>
        <w:t>trong</w:t>
      </w:r>
      <w:r w:rsidRPr="00F26382">
        <w:rPr>
          <w:rFonts w:ascii="Arial" w:hAnsi="Arial" w:cs="Arial"/>
          <w:spacing w:val="-10"/>
          <w:sz w:val="22"/>
          <w:szCs w:val="22"/>
        </w:rPr>
        <w:t xml:space="preserve"> </w:t>
      </w:r>
      <w:r w:rsidRPr="00F26382">
        <w:rPr>
          <w:rFonts w:ascii="Arial" w:hAnsi="Arial" w:cs="Arial"/>
          <w:sz w:val="22"/>
          <w:szCs w:val="22"/>
        </w:rPr>
        <w:t>sóng</w:t>
      </w:r>
      <w:r w:rsidRPr="00F26382">
        <w:rPr>
          <w:rFonts w:ascii="Arial" w:hAnsi="Arial" w:cs="Arial"/>
          <w:spacing w:val="-10"/>
          <w:sz w:val="22"/>
          <w:szCs w:val="22"/>
        </w:rPr>
        <w:t xml:space="preserve"> </w:t>
      </w:r>
      <w:r w:rsidRPr="00F26382">
        <w:rPr>
          <w:rFonts w:ascii="Arial" w:hAnsi="Arial" w:cs="Arial"/>
          <w:sz w:val="22"/>
          <w:szCs w:val="22"/>
        </w:rPr>
        <w:t>biển</w:t>
      </w:r>
      <w:r w:rsidRPr="00F26382">
        <w:rPr>
          <w:rFonts w:ascii="Arial" w:hAnsi="Arial" w:cs="Arial"/>
          <w:spacing w:val="-8"/>
          <w:sz w:val="22"/>
          <w:szCs w:val="22"/>
        </w:rPr>
        <w:t xml:space="preserve"> </w:t>
      </w:r>
      <w:r w:rsidRPr="00F26382">
        <w:rPr>
          <w:rFonts w:ascii="Arial" w:hAnsi="Arial" w:cs="Arial"/>
          <w:sz w:val="22"/>
          <w:szCs w:val="22"/>
        </w:rPr>
        <w:t>hàng</w:t>
      </w:r>
      <w:r w:rsidRPr="00F26382">
        <w:rPr>
          <w:rFonts w:ascii="Arial" w:hAnsi="Arial" w:cs="Arial"/>
          <w:spacing w:val="-11"/>
          <w:sz w:val="22"/>
          <w:szCs w:val="22"/>
        </w:rPr>
        <w:t xml:space="preserve"> </w:t>
      </w:r>
      <w:r w:rsidRPr="00F26382">
        <w:rPr>
          <w:rFonts w:ascii="Arial" w:hAnsi="Arial" w:cs="Arial"/>
          <w:sz w:val="22"/>
          <w:szCs w:val="22"/>
        </w:rPr>
        <w:t>trăm</w:t>
      </w:r>
      <w:r w:rsidRPr="00F26382">
        <w:rPr>
          <w:rFonts w:ascii="Arial" w:hAnsi="Arial" w:cs="Arial"/>
          <w:spacing w:val="-7"/>
          <w:sz w:val="22"/>
          <w:szCs w:val="22"/>
        </w:rPr>
        <w:t xml:space="preserve"> </w:t>
      </w:r>
      <w:r w:rsidRPr="00F26382">
        <w:rPr>
          <w:rFonts w:ascii="Arial" w:hAnsi="Arial" w:cs="Arial"/>
          <w:sz w:val="22"/>
          <w:szCs w:val="22"/>
        </w:rPr>
        <w:t>năm,</w:t>
      </w:r>
      <w:r w:rsidRPr="00F26382">
        <w:rPr>
          <w:rFonts w:ascii="Arial" w:hAnsi="Arial" w:cs="Arial"/>
          <w:spacing w:val="-9"/>
          <w:sz w:val="22"/>
          <w:szCs w:val="22"/>
        </w:rPr>
        <w:t xml:space="preserve"> </w:t>
      </w:r>
      <w:r w:rsidRPr="00F26382">
        <w:rPr>
          <w:rFonts w:ascii="Arial" w:hAnsi="Arial" w:cs="Arial"/>
          <w:sz w:val="22"/>
          <w:szCs w:val="22"/>
        </w:rPr>
        <w:t>là</w:t>
      </w:r>
      <w:r w:rsidRPr="00F26382">
        <w:rPr>
          <w:rFonts w:ascii="Arial" w:hAnsi="Arial" w:cs="Arial"/>
          <w:spacing w:val="-10"/>
          <w:sz w:val="22"/>
          <w:szCs w:val="22"/>
        </w:rPr>
        <w:t xml:space="preserve"> </w:t>
      </w:r>
      <w:r w:rsidRPr="00F26382">
        <w:rPr>
          <w:rFonts w:ascii="Arial" w:hAnsi="Arial" w:cs="Arial"/>
          <w:sz w:val="22"/>
          <w:szCs w:val="22"/>
        </w:rPr>
        <w:t>một</w:t>
      </w:r>
      <w:r w:rsidRPr="00F26382">
        <w:rPr>
          <w:rFonts w:ascii="Arial" w:hAnsi="Arial" w:cs="Arial"/>
          <w:spacing w:val="-9"/>
          <w:sz w:val="22"/>
          <w:szCs w:val="22"/>
        </w:rPr>
        <w:t xml:space="preserve"> </w:t>
      </w:r>
      <w:r w:rsidRPr="00F26382">
        <w:rPr>
          <w:rFonts w:ascii="Arial" w:hAnsi="Arial" w:cs="Arial"/>
          <w:sz w:val="22"/>
          <w:szCs w:val="22"/>
        </w:rPr>
        <w:t>trong</w:t>
      </w:r>
      <w:r w:rsidRPr="00F26382">
        <w:rPr>
          <w:rFonts w:ascii="Arial" w:hAnsi="Arial" w:cs="Arial"/>
          <w:spacing w:val="-8"/>
          <w:sz w:val="22"/>
          <w:szCs w:val="22"/>
        </w:rPr>
        <w:t xml:space="preserve"> </w:t>
      </w:r>
      <w:r w:rsidRPr="00F26382">
        <w:rPr>
          <w:rFonts w:ascii="Arial" w:hAnsi="Arial" w:cs="Arial"/>
          <w:sz w:val="22"/>
          <w:szCs w:val="22"/>
        </w:rPr>
        <w:t>bảy</w:t>
      </w:r>
      <w:r w:rsidRPr="00F26382">
        <w:rPr>
          <w:rFonts w:ascii="Arial" w:hAnsi="Arial" w:cs="Arial"/>
          <w:spacing w:val="-10"/>
          <w:sz w:val="22"/>
          <w:szCs w:val="22"/>
        </w:rPr>
        <w:t xml:space="preserve"> </w:t>
      </w:r>
      <w:r w:rsidRPr="00F26382">
        <w:rPr>
          <w:rFonts w:ascii="Arial" w:hAnsi="Arial" w:cs="Arial"/>
          <w:sz w:val="22"/>
          <w:szCs w:val="22"/>
        </w:rPr>
        <w:t>ngôi đền nổi tiếng bên bờ biển Bali. Được xây dựng bởi một thầy tu người Java, đền Tanah Lot ngự trị trên đỉnh một khối đá khổng lồ, bốn bề là nước xanh thẳm. Người dân Bali cũng tin rằng các loài rắn độc trú ngụ quanh khối đá là để bảo vệ nơi linh thiêng này khỏi những linh hồn ma quỷ.</w:t>
      </w:r>
    </w:p>
    <w:p w:rsidR="008F76C8" w:rsidRDefault="00AF6F07">
      <w:pPr>
        <w:ind w:right="4922"/>
        <w:rPr>
          <w:rFonts w:ascii="Arial" w:hAnsi="Arial" w:cs="Arial"/>
          <w:sz w:val="22"/>
          <w:szCs w:val="22"/>
        </w:rPr>
      </w:pPr>
      <w:r>
        <w:rPr>
          <w:rFonts w:ascii="Arial" w:hAnsi="Arial" w:cs="Arial"/>
          <w:b/>
          <w:sz w:val="22"/>
          <w:szCs w:val="22"/>
        </w:rPr>
        <w:t>Tối:</w:t>
      </w:r>
      <w:r>
        <w:rPr>
          <w:rFonts w:ascii="Arial" w:hAnsi="Arial" w:cs="Arial"/>
          <w:b/>
          <w:spacing w:val="-4"/>
          <w:sz w:val="22"/>
          <w:szCs w:val="22"/>
        </w:rPr>
        <w:t xml:space="preserve"> </w:t>
      </w:r>
      <w:r>
        <w:rPr>
          <w:rFonts w:ascii="Arial" w:hAnsi="Arial" w:cs="Arial"/>
          <w:sz w:val="22"/>
          <w:szCs w:val="22"/>
        </w:rPr>
        <w:t>Đoàn</w:t>
      </w:r>
      <w:r>
        <w:rPr>
          <w:rFonts w:ascii="Arial" w:hAnsi="Arial" w:cs="Arial"/>
          <w:spacing w:val="-2"/>
          <w:sz w:val="22"/>
          <w:szCs w:val="22"/>
        </w:rPr>
        <w:t xml:space="preserve"> </w:t>
      </w:r>
      <w:r>
        <w:rPr>
          <w:rFonts w:ascii="Arial" w:hAnsi="Arial" w:cs="Arial"/>
          <w:sz w:val="22"/>
          <w:szCs w:val="22"/>
        </w:rPr>
        <w:t>dùng</w:t>
      </w:r>
      <w:r>
        <w:rPr>
          <w:rFonts w:ascii="Arial" w:hAnsi="Arial" w:cs="Arial"/>
          <w:spacing w:val="-4"/>
          <w:sz w:val="22"/>
          <w:szCs w:val="22"/>
        </w:rPr>
        <w:t xml:space="preserve"> </w:t>
      </w:r>
      <w:r>
        <w:rPr>
          <w:rFonts w:ascii="Arial" w:hAnsi="Arial" w:cs="Arial"/>
          <w:sz w:val="22"/>
          <w:szCs w:val="22"/>
        </w:rPr>
        <w:t>bữa</w:t>
      </w:r>
      <w:r>
        <w:rPr>
          <w:rFonts w:ascii="Arial" w:hAnsi="Arial" w:cs="Arial"/>
          <w:spacing w:val="-4"/>
          <w:sz w:val="22"/>
          <w:szCs w:val="22"/>
        </w:rPr>
        <w:t xml:space="preserve"> </w:t>
      </w:r>
      <w:r>
        <w:rPr>
          <w:rFonts w:ascii="Arial" w:hAnsi="Arial" w:cs="Arial"/>
          <w:sz w:val="22"/>
          <w:szCs w:val="22"/>
        </w:rPr>
        <w:t>tối</w:t>
      </w:r>
      <w:r>
        <w:rPr>
          <w:rFonts w:ascii="Arial" w:hAnsi="Arial" w:cs="Arial"/>
          <w:spacing w:val="-5"/>
          <w:sz w:val="22"/>
          <w:szCs w:val="22"/>
        </w:rPr>
        <w:t xml:space="preserve"> </w:t>
      </w:r>
      <w:r>
        <w:rPr>
          <w:rFonts w:ascii="Arial" w:hAnsi="Arial" w:cs="Arial"/>
          <w:sz w:val="22"/>
          <w:szCs w:val="22"/>
        </w:rPr>
        <w:t>tại</w:t>
      </w:r>
      <w:r>
        <w:rPr>
          <w:rFonts w:ascii="Arial" w:hAnsi="Arial" w:cs="Arial"/>
          <w:spacing w:val="-2"/>
          <w:sz w:val="22"/>
          <w:szCs w:val="22"/>
        </w:rPr>
        <w:t xml:space="preserve"> </w:t>
      </w:r>
      <w:r>
        <w:rPr>
          <w:rFonts w:ascii="Arial" w:hAnsi="Arial" w:cs="Arial"/>
          <w:sz w:val="22"/>
          <w:szCs w:val="22"/>
        </w:rPr>
        <w:t>nhà</w:t>
      </w:r>
      <w:r>
        <w:rPr>
          <w:rFonts w:ascii="Arial" w:hAnsi="Arial" w:cs="Arial"/>
          <w:spacing w:val="-2"/>
          <w:sz w:val="22"/>
          <w:szCs w:val="22"/>
        </w:rPr>
        <w:t xml:space="preserve"> </w:t>
      </w:r>
      <w:r>
        <w:rPr>
          <w:rFonts w:ascii="Arial" w:hAnsi="Arial" w:cs="Arial"/>
          <w:sz w:val="22"/>
          <w:szCs w:val="22"/>
        </w:rPr>
        <w:t>hàng, nghỉ đêm tại khách sạn.</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8F76C8">
        <w:trPr>
          <w:trHeight w:val="384"/>
        </w:trPr>
        <w:tc>
          <w:tcPr>
            <w:tcW w:w="11057" w:type="dxa"/>
            <w:shd w:val="clear" w:color="auto" w:fill="0070C0"/>
          </w:tcPr>
          <w:p w:rsidR="008F76C8" w:rsidRDefault="00AF6F07">
            <w:pPr>
              <w:tabs>
                <w:tab w:val="left" w:pos="1530"/>
              </w:tabs>
              <w:spacing w:before="40" w:line="271" w:lineRule="auto"/>
              <w:ind w:left="43" w:right="216"/>
              <w:jc w:val="both"/>
              <w:rPr>
                <w:rFonts w:ascii="Arial" w:hAnsi="Arial" w:cs="Arial"/>
                <w:b/>
                <w:color w:val="FFFFFF" w:themeColor="background1"/>
                <w:sz w:val="26"/>
                <w:szCs w:val="26"/>
              </w:rPr>
            </w:pPr>
            <w:r>
              <w:rPr>
                <w:rFonts w:ascii="Arial" w:hAnsi="Arial" w:cs="Arial"/>
                <w:b/>
                <w:color w:val="FFFFFF" w:themeColor="background1"/>
                <w:sz w:val="26"/>
                <w:szCs w:val="26"/>
              </w:rPr>
              <w:lastRenderedPageBreak/>
              <w:t xml:space="preserve">NGÀY 3: THÁC AYUNG </w:t>
            </w:r>
            <w:r>
              <w:rPr>
                <w:rFonts w:ascii="Arial" w:hAnsi="Arial" w:cs="Arial"/>
                <w:b/>
                <w:color w:val="FFFFFF" w:themeColor="background1"/>
                <w:sz w:val="26"/>
                <w:szCs w:val="26"/>
              </w:rPr>
              <w:sym w:font="Webdings" w:char="F076"/>
            </w:r>
            <w:r>
              <w:rPr>
                <w:rFonts w:ascii="Arial" w:hAnsi="Arial" w:cs="Arial"/>
                <w:b/>
                <w:color w:val="FFFFFF" w:themeColor="background1"/>
                <w:sz w:val="26"/>
                <w:szCs w:val="26"/>
              </w:rPr>
              <w:t xml:space="preserve"> CHÈO THUYỀN                                    </w:t>
            </w:r>
            <w:r w:rsidR="00F26382">
              <w:rPr>
                <w:rFonts w:ascii="Arial" w:hAnsi="Arial" w:cs="Arial"/>
                <w:b/>
                <w:color w:val="FFFFFF" w:themeColor="background1"/>
                <w:sz w:val="26"/>
                <w:szCs w:val="26"/>
              </w:rPr>
              <w:t xml:space="preserve">    </w:t>
            </w:r>
            <w:r>
              <w:rPr>
                <w:rFonts w:ascii="Arial" w:hAnsi="Arial" w:cs="Arial"/>
                <w:b/>
                <w:color w:val="FFFFFF" w:themeColor="background1"/>
                <w:sz w:val="26"/>
                <w:szCs w:val="26"/>
              </w:rPr>
              <w:t xml:space="preserve">  ( Ăn Sáng ,Trưa, Tối)</w:t>
            </w:r>
          </w:p>
        </w:tc>
      </w:tr>
    </w:tbl>
    <w:p w:rsidR="008F76C8" w:rsidRDefault="00AF6F07">
      <w:pPr>
        <w:pStyle w:val="BodyText"/>
        <w:spacing w:after="0" w:line="360" w:lineRule="auto"/>
        <w:ind w:right="62"/>
        <w:jc w:val="both"/>
        <w:rPr>
          <w:rFonts w:ascii="Arial" w:hAnsi="Arial" w:cs="Arial"/>
          <w:sz w:val="22"/>
          <w:szCs w:val="22"/>
        </w:rPr>
      </w:pPr>
      <w:proofErr w:type="gramStart"/>
      <w:r>
        <w:rPr>
          <w:rFonts w:ascii="Arial" w:hAnsi="Arial" w:cs="Arial"/>
          <w:b/>
          <w:sz w:val="22"/>
          <w:szCs w:val="22"/>
        </w:rPr>
        <w:t>Sáng:</w:t>
      </w:r>
      <w:r>
        <w:rPr>
          <w:rFonts w:ascii="Arial" w:hAnsi="Arial" w:cs="Arial"/>
          <w:b/>
          <w:spacing w:val="-3"/>
          <w:sz w:val="22"/>
          <w:szCs w:val="22"/>
        </w:rPr>
        <w:t xml:space="preserve"> </w:t>
      </w:r>
      <w:r w:rsidR="00F26382" w:rsidRPr="00F26382">
        <w:rPr>
          <w:rFonts w:ascii="Arial" w:hAnsi="Arial" w:cs="Arial"/>
          <w:bCs/>
          <w:spacing w:val="-3"/>
          <w:sz w:val="22"/>
          <w:szCs w:val="22"/>
        </w:rPr>
        <w:t>Đoàn dùng bữa</w:t>
      </w:r>
      <w:r w:rsidR="00F26382">
        <w:rPr>
          <w:rFonts w:ascii="Arial" w:hAnsi="Arial" w:cs="Arial"/>
          <w:sz w:val="22"/>
          <w:szCs w:val="22"/>
        </w:rPr>
        <w:t xml:space="preserve"> sáng</w:t>
      </w:r>
      <w:r w:rsidR="00F26382">
        <w:rPr>
          <w:rFonts w:ascii="Arial" w:hAnsi="Arial" w:cs="Arial"/>
          <w:spacing w:val="-6"/>
          <w:sz w:val="22"/>
          <w:szCs w:val="22"/>
        </w:rPr>
        <w:t xml:space="preserve"> </w:t>
      </w:r>
      <w:r w:rsidR="00F26382">
        <w:rPr>
          <w:rFonts w:ascii="Arial" w:hAnsi="Arial" w:cs="Arial"/>
          <w:sz w:val="22"/>
          <w:szCs w:val="22"/>
        </w:rPr>
        <w:t>tại</w:t>
      </w:r>
      <w:r w:rsidR="00F26382">
        <w:rPr>
          <w:rFonts w:ascii="Arial" w:hAnsi="Arial" w:cs="Arial"/>
          <w:spacing w:val="-3"/>
          <w:sz w:val="22"/>
          <w:szCs w:val="22"/>
        </w:rPr>
        <w:t xml:space="preserve"> </w:t>
      </w:r>
      <w:r w:rsidR="00F26382">
        <w:rPr>
          <w:rFonts w:ascii="Arial" w:hAnsi="Arial" w:cs="Arial"/>
          <w:sz w:val="22"/>
          <w:szCs w:val="22"/>
        </w:rPr>
        <w:t>khách</w:t>
      </w:r>
      <w:r w:rsidR="00F26382">
        <w:rPr>
          <w:rFonts w:ascii="Arial" w:hAnsi="Arial" w:cs="Arial"/>
          <w:spacing w:val="-4"/>
          <w:sz w:val="22"/>
          <w:szCs w:val="22"/>
        </w:rPr>
        <w:t xml:space="preserve"> </w:t>
      </w:r>
      <w:r w:rsidR="00F26382">
        <w:rPr>
          <w:rFonts w:ascii="Arial" w:hAnsi="Arial" w:cs="Arial"/>
          <w:sz w:val="22"/>
          <w:szCs w:val="22"/>
        </w:rPr>
        <w:t>sạn</w:t>
      </w:r>
      <w:r>
        <w:rPr>
          <w:rFonts w:ascii="Arial" w:hAnsi="Arial" w:cs="Arial"/>
          <w:sz w:val="22"/>
          <w:szCs w:val="22"/>
        </w:rPr>
        <w:t>.</w:t>
      </w:r>
      <w:proofErr w:type="gramEnd"/>
      <w:r>
        <w:rPr>
          <w:rFonts w:ascii="Arial" w:hAnsi="Arial" w:cs="Arial"/>
          <w:spacing w:val="-4"/>
          <w:sz w:val="22"/>
          <w:szCs w:val="22"/>
        </w:rPr>
        <w:t xml:space="preserve"> </w:t>
      </w:r>
      <w:r>
        <w:rPr>
          <w:rFonts w:ascii="Arial" w:hAnsi="Arial" w:cs="Arial"/>
          <w:sz w:val="22"/>
          <w:szCs w:val="22"/>
        </w:rPr>
        <w:t>Qúy</w:t>
      </w:r>
      <w:r>
        <w:rPr>
          <w:rFonts w:ascii="Arial" w:hAnsi="Arial" w:cs="Arial"/>
          <w:spacing w:val="-2"/>
          <w:sz w:val="22"/>
          <w:szCs w:val="22"/>
        </w:rPr>
        <w:t xml:space="preserve"> </w:t>
      </w:r>
      <w:r>
        <w:rPr>
          <w:rFonts w:ascii="Arial" w:hAnsi="Arial" w:cs="Arial"/>
          <w:sz w:val="22"/>
          <w:szCs w:val="22"/>
        </w:rPr>
        <w:t>khách</w:t>
      </w:r>
      <w:r>
        <w:rPr>
          <w:rFonts w:ascii="Arial" w:hAnsi="Arial" w:cs="Arial"/>
          <w:spacing w:val="-5"/>
          <w:sz w:val="22"/>
          <w:szCs w:val="22"/>
        </w:rPr>
        <w:t xml:space="preserve"> </w:t>
      </w:r>
      <w:r>
        <w:rPr>
          <w:rFonts w:ascii="Arial" w:hAnsi="Arial" w:cs="Arial"/>
          <w:sz w:val="22"/>
          <w:szCs w:val="22"/>
        </w:rPr>
        <w:t>tham</w:t>
      </w:r>
      <w:r>
        <w:rPr>
          <w:rFonts w:ascii="Arial" w:hAnsi="Arial" w:cs="Arial"/>
          <w:spacing w:val="-4"/>
          <w:sz w:val="22"/>
          <w:szCs w:val="22"/>
        </w:rPr>
        <w:t xml:space="preserve"> </w:t>
      </w:r>
      <w:r>
        <w:rPr>
          <w:rFonts w:ascii="Arial" w:hAnsi="Arial" w:cs="Arial"/>
          <w:sz w:val="22"/>
          <w:szCs w:val="22"/>
        </w:rPr>
        <w:t>quan</w:t>
      </w:r>
      <w:r>
        <w:rPr>
          <w:rFonts w:ascii="Arial" w:hAnsi="Arial" w:cs="Arial"/>
          <w:spacing w:val="-2"/>
          <w:sz w:val="22"/>
          <w:szCs w:val="22"/>
        </w:rPr>
        <w:t xml:space="preserve"> </w:t>
      </w:r>
      <w:r>
        <w:rPr>
          <w:rFonts w:ascii="Arial" w:hAnsi="Arial" w:cs="Arial"/>
          <w:sz w:val="22"/>
          <w:szCs w:val="22"/>
        </w:rPr>
        <w:t>địa</w:t>
      </w:r>
      <w:r>
        <w:rPr>
          <w:rFonts w:ascii="Arial" w:hAnsi="Arial" w:cs="Arial"/>
          <w:spacing w:val="-3"/>
          <w:sz w:val="22"/>
          <w:szCs w:val="22"/>
        </w:rPr>
        <w:t xml:space="preserve"> </w:t>
      </w:r>
      <w:r>
        <w:rPr>
          <w:rFonts w:ascii="Arial" w:hAnsi="Arial" w:cs="Arial"/>
          <w:sz w:val="22"/>
          <w:szCs w:val="22"/>
        </w:rPr>
        <w:t>điểm</w:t>
      </w:r>
      <w:r>
        <w:rPr>
          <w:rFonts w:ascii="Arial" w:hAnsi="Arial" w:cs="Arial"/>
          <w:spacing w:val="-4"/>
          <w:sz w:val="22"/>
          <w:szCs w:val="22"/>
        </w:rPr>
        <w:t xml:space="preserve"> </w:t>
      </w:r>
      <w:r>
        <w:rPr>
          <w:rFonts w:ascii="Arial" w:hAnsi="Arial" w:cs="Arial"/>
          <w:sz w:val="22"/>
          <w:szCs w:val="22"/>
        </w:rPr>
        <w:t>hấp dẫn</w:t>
      </w:r>
      <w:r>
        <w:rPr>
          <w:rFonts w:ascii="Arial" w:hAnsi="Arial" w:cs="Arial"/>
          <w:spacing w:val="-10"/>
          <w:sz w:val="22"/>
          <w:szCs w:val="22"/>
        </w:rPr>
        <w:t>:</w:t>
      </w:r>
    </w:p>
    <w:p w:rsidR="00F26382" w:rsidRPr="00F26382" w:rsidRDefault="00EA7CA1" w:rsidP="00F26382">
      <w:pPr>
        <w:pStyle w:val="ListParagraph"/>
        <w:numPr>
          <w:ilvl w:val="0"/>
          <w:numId w:val="42"/>
        </w:numPr>
        <w:spacing w:line="360" w:lineRule="auto"/>
        <w:ind w:right="62"/>
        <w:jc w:val="both"/>
        <w:rPr>
          <w:rFonts w:ascii="Arial" w:eastAsia="Times New Roman" w:hAnsi="Arial" w:cs="Arial"/>
          <w:bCs/>
          <w:lang w:val="de-DE"/>
        </w:rPr>
      </w:pPr>
      <w:r>
        <w:rPr>
          <w:rFonts w:ascii="Arial" w:hAnsi="Arial" w:cs="Arial"/>
          <w:b/>
          <w:noProof/>
          <w:color w:val="0070C0"/>
        </w:rPr>
        <w:drawing>
          <wp:anchor distT="0" distB="0" distL="114300" distR="114300" simplePos="0" relativeHeight="251676672" behindDoc="1" locked="0" layoutInCell="1" allowOverlap="1" wp14:anchorId="2EAC1C84" wp14:editId="64768478">
            <wp:simplePos x="0" y="0"/>
            <wp:positionH relativeFrom="margin">
              <wp:posOffset>4347845</wp:posOffset>
            </wp:positionH>
            <wp:positionV relativeFrom="page">
              <wp:posOffset>7992110</wp:posOffset>
            </wp:positionV>
            <wp:extent cx="2666365" cy="1683385"/>
            <wp:effectExtent l="0" t="0" r="635" b="0"/>
            <wp:wrapTight wrapText="bothSides">
              <wp:wrapPolygon edited="0">
                <wp:start x="309" y="0"/>
                <wp:lineTo x="0" y="733"/>
                <wp:lineTo x="0" y="20777"/>
                <wp:lineTo x="309" y="21266"/>
                <wp:lineTo x="21296" y="21266"/>
                <wp:lineTo x="21451" y="20777"/>
                <wp:lineTo x="21451" y="489"/>
                <wp:lineTo x="21142" y="0"/>
                <wp:lineTo x="309" y="0"/>
              </wp:wrapPolygon>
            </wp:wrapTight>
            <wp:docPr id="19405769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76924" name="Picture 12"/>
                    <pic:cNvPicPr>
                      <a:picLocks noChangeAspect="1" noChangeArrowheads="1"/>
                    </pic:cNvPicPr>
                  </pic:nvPicPr>
                  <pic:blipFill>
                    <a:blip r:embed="rId15" cstate="email">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666365" cy="1683385"/>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F07" w:rsidRPr="00F26382">
        <w:rPr>
          <w:rFonts w:ascii="Arial" w:hAnsi="Arial" w:cs="Arial"/>
          <w:b/>
          <w:iCs/>
          <w:color w:val="006FC0"/>
        </w:rPr>
        <w:t xml:space="preserve">Ubud Area </w:t>
      </w:r>
      <w:r w:rsidR="00AF6F07" w:rsidRPr="00F26382">
        <w:rPr>
          <w:rFonts w:ascii="Arial" w:hAnsi="Arial" w:cs="Arial"/>
          <w:iCs/>
          <w:color w:val="0070C0"/>
        </w:rPr>
        <w:t>–</w:t>
      </w:r>
      <w:r w:rsidR="00AF6F07" w:rsidRPr="00F26382">
        <w:rPr>
          <w:rFonts w:ascii="Arial" w:hAnsi="Arial" w:cs="Arial"/>
          <w:b/>
          <w:iCs/>
        </w:rPr>
        <w:t xml:space="preserve"> </w:t>
      </w:r>
      <w:r w:rsidR="00AF6F07" w:rsidRPr="00F26382">
        <w:rPr>
          <w:rFonts w:ascii="Arial" w:hAnsi="Arial" w:cs="Arial"/>
          <w:b/>
          <w:iCs/>
          <w:color w:val="006FC0"/>
        </w:rPr>
        <w:t>Ayung water fall</w:t>
      </w:r>
      <w:r w:rsidR="00F26382">
        <w:rPr>
          <w:rFonts w:ascii="Arial" w:hAnsi="Arial" w:cs="Arial"/>
        </w:rPr>
        <w:t xml:space="preserve"> - </w:t>
      </w:r>
      <w:r w:rsidR="00AF6F07" w:rsidRPr="00F26382">
        <w:rPr>
          <w:rFonts w:ascii="Arial" w:hAnsi="Arial" w:cs="Arial"/>
        </w:rPr>
        <w:t xml:space="preserve">cùng ngắm cảnh tượng hùng </w:t>
      </w:r>
      <w:proofErr w:type="gramStart"/>
      <w:r w:rsidR="00AF6F07" w:rsidRPr="00F26382">
        <w:rPr>
          <w:rFonts w:ascii="Arial" w:hAnsi="Arial" w:cs="Arial"/>
        </w:rPr>
        <w:t>vĩ</w:t>
      </w:r>
      <w:proofErr w:type="gramEnd"/>
      <w:r w:rsidR="00AF6F07" w:rsidRPr="00F26382">
        <w:rPr>
          <w:rFonts w:ascii="Arial" w:hAnsi="Arial" w:cs="Arial"/>
        </w:rPr>
        <w:t xml:space="preserve"> của những dòng nước cao 15m chảy mạnh bao quanh bởi một thung lũng xanh thẫm như một kiệt tác của thiên nhiên. Đây là một trong số ít thác nước ở Bali không nằm ở vùng cao nguyên.</w:t>
      </w:r>
    </w:p>
    <w:p w:rsidR="008F76C8" w:rsidRPr="00F26382" w:rsidRDefault="00F26382" w:rsidP="00F26382">
      <w:pPr>
        <w:pStyle w:val="ListParagraph"/>
        <w:numPr>
          <w:ilvl w:val="0"/>
          <w:numId w:val="42"/>
        </w:numPr>
        <w:spacing w:after="0" w:line="360" w:lineRule="auto"/>
        <w:ind w:right="62"/>
        <w:jc w:val="both"/>
        <w:rPr>
          <w:rFonts w:ascii="Arial" w:eastAsia="Times New Roman" w:hAnsi="Arial" w:cs="Arial"/>
          <w:bCs/>
          <w:iCs/>
          <w:lang w:val="de-DE"/>
        </w:rPr>
      </w:pPr>
      <w:r>
        <w:rPr>
          <w:rFonts w:ascii="Arial" w:hAnsi="Arial" w:cs="Arial"/>
          <w:b/>
          <w:iCs/>
          <w:color w:val="006FC0"/>
        </w:rPr>
        <w:t>C</w:t>
      </w:r>
      <w:r w:rsidR="00AF6F07" w:rsidRPr="00F26382">
        <w:rPr>
          <w:rFonts w:ascii="Arial" w:hAnsi="Arial" w:cs="Arial"/>
          <w:b/>
          <w:iCs/>
          <w:color w:val="006FC0"/>
        </w:rPr>
        <w:t>hèo thuyền vượt thác White Rafting</w:t>
      </w:r>
      <w:r>
        <w:rPr>
          <w:rFonts w:ascii="Arial" w:hAnsi="Arial" w:cs="Arial"/>
          <w:b/>
          <w:iCs/>
          <w:color w:val="006FC0"/>
        </w:rPr>
        <w:t xml:space="preserve"> - </w:t>
      </w:r>
      <w:r w:rsidR="00AF6F07" w:rsidRPr="00F26382">
        <w:rPr>
          <w:rFonts w:ascii="Arial" w:hAnsi="Arial" w:cs="Arial"/>
        </w:rPr>
        <w:t>những</w:t>
      </w:r>
      <w:r w:rsidR="00AF6F07" w:rsidRPr="00F26382">
        <w:rPr>
          <w:rFonts w:ascii="Arial" w:hAnsi="Arial" w:cs="Arial"/>
          <w:spacing w:val="-19"/>
        </w:rPr>
        <w:t xml:space="preserve"> </w:t>
      </w:r>
      <w:r w:rsidR="00AF6F07" w:rsidRPr="00F26382">
        <w:rPr>
          <w:rFonts w:ascii="Arial" w:hAnsi="Arial" w:cs="Arial"/>
        </w:rPr>
        <w:t>trải</w:t>
      </w:r>
      <w:r w:rsidR="00AF6F07" w:rsidRPr="00F26382">
        <w:rPr>
          <w:rFonts w:ascii="Arial" w:hAnsi="Arial" w:cs="Arial"/>
          <w:spacing w:val="-15"/>
        </w:rPr>
        <w:t xml:space="preserve"> </w:t>
      </w:r>
      <w:r w:rsidR="00AF6F07" w:rsidRPr="00F26382">
        <w:rPr>
          <w:rFonts w:ascii="Arial" w:hAnsi="Arial" w:cs="Arial"/>
        </w:rPr>
        <w:t>nghiệm</w:t>
      </w:r>
      <w:r w:rsidR="00AF6F07" w:rsidRPr="00F26382">
        <w:rPr>
          <w:rFonts w:ascii="Arial" w:hAnsi="Arial" w:cs="Arial"/>
          <w:spacing w:val="-15"/>
        </w:rPr>
        <w:t xml:space="preserve"> </w:t>
      </w:r>
      <w:r w:rsidR="00AF6F07" w:rsidRPr="00F26382">
        <w:rPr>
          <w:rFonts w:ascii="Arial" w:hAnsi="Arial" w:cs="Arial"/>
        </w:rPr>
        <w:t>đặc</w:t>
      </w:r>
      <w:r w:rsidR="00AF6F07" w:rsidRPr="00F26382">
        <w:rPr>
          <w:rFonts w:ascii="Arial" w:hAnsi="Arial" w:cs="Arial"/>
          <w:spacing w:val="-16"/>
        </w:rPr>
        <w:t xml:space="preserve"> </w:t>
      </w:r>
      <w:r w:rsidR="00AF6F07" w:rsidRPr="00F26382">
        <w:rPr>
          <w:rFonts w:ascii="Arial" w:hAnsi="Arial" w:cs="Arial"/>
        </w:rPr>
        <w:t>biệt</w:t>
      </w:r>
      <w:r w:rsidR="00AF6F07" w:rsidRPr="00F26382">
        <w:rPr>
          <w:rFonts w:ascii="Arial" w:hAnsi="Arial" w:cs="Arial"/>
          <w:spacing w:val="-16"/>
        </w:rPr>
        <w:t xml:space="preserve"> </w:t>
      </w:r>
      <w:r w:rsidR="00AF6F07" w:rsidRPr="00F26382">
        <w:rPr>
          <w:rFonts w:ascii="Arial" w:hAnsi="Arial" w:cs="Arial"/>
        </w:rPr>
        <w:t>khi</w:t>
      </w:r>
      <w:r w:rsidR="00AF6F07" w:rsidRPr="00F26382">
        <w:rPr>
          <w:rFonts w:ascii="Arial" w:hAnsi="Arial" w:cs="Arial"/>
          <w:spacing w:val="-15"/>
        </w:rPr>
        <w:t xml:space="preserve"> </w:t>
      </w:r>
      <w:r w:rsidR="00AF6F07" w:rsidRPr="00F26382">
        <w:rPr>
          <w:rFonts w:ascii="Arial" w:hAnsi="Arial" w:cs="Arial"/>
        </w:rPr>
        <w:t>băng</w:t>
      </w:r>
      <w:r w:rsidR="00AF6F07" w:rsidRPr="00F26382">
        <w:rPr>
          <w:rFonts w:ascii="Arial" w:hAnsi="Arial" w:cs="Arial"/>
          <w:spacing w:val="-15"/>
        </w:rPr>
        <w:t xml:space="preserve"> </w:t>
      </w:r>
      <w:r w:rsidR="00AF6F07" w:rsidRPr="00F26382">
        <w:rPr>
          <w:rFonts w:ascii="Arial" w:hAnsi="Arial" w:cs="Arial"/>
        </w:rPr>
        <w:t>qua những</w:t>
      </w:r>
      <w:r w:rsidR="00AF6F07" w:rsidRPr="00F26382">
        <w:rPr>
          <w:rFonts w:ascii="Arial" w:hAnsi="Arial" w:cs="Arial"/>
          <w:spacing w:val="-17"/>
        </w:rPr>
        <w:t xml:space="preserve"> </w:t>
      </w:r>
      <w:r w:rsidR="00AF6F07" w:rsidRPr="00F26382">
        <w:rPr>
          <w:rFonts w:ascii="Arial" w:hAnsi="Arial" w:cs="Arial"/>
        </w:rPr>
        <w:t>cánh</w:t>
      </w:r>
      <w:r w:rsidR="00AF6F07" w:rsidRPr="00F26382">
        <w:rPr>
          <w:rFonts w:ascii="Arial" w:hAnsi="Arial" w:cs="Arial"/>
          <w:spacing w:val="-15"/>
        </w:rPr>
        <w:t xml:space="preserve"> </w:t>
      </w:r>
      <w:r w:rsidR="00AF6F07" w:rsidRPr="00F26382">
        <w:rPr>
          <w:rFonts w:ascii="Arial" w:hAnsi="Arial" w:cs="Arial"/>
        </w:rPr>
        <w:t>rừng</w:t>
      </w:r>
      <w:r w:rsidR="00AF6F07" w:rsidRPr="00F26382">
        <w:rPr>
          <w:rFonts w:ascii="Arial" w:hAnsi="Arial" w:cs="Arial"/>
          <w:spacing w:val="-17"/>
        </w:rPr>
        <w:t xml:space="preserve"> </w:t>
      </w:r>
      <w:r w:rsidR="00AF6F07" w:rsidRPr="00F26382">
        <w:rPr>
          <w:rFonts w:ascii="Arial" w:hAnsi="Arial" w:cs="Arial"/>
        </w:rPr>
        <w:t>già</w:t>
      </w:r>
      <w:r w:rsidR="00AF6F07" w:rsidRPr="00F26382">
        <w:rPr>
          <w:rFonts w:ascii="Arial" w:hAnsi="Arial" w:cs="Arial"/>
          <w:spacing w:val="-16"/>
        </w:rPr>
        <w:t xml:space="preserve"> </w:t>
      </w:r>
      <w:r w:rsidR="00AF6F07" w:rsidRPr="00F26382">
        <w:rPr>
          <w:rFonts w:ascii="Arial" w:hAnsi="Arial" w:cs="Arial"/>
        </w:rPr>
        <w:t>nhiệt đới</w:t>
      </w:r>
      <w:r w:rsidR="00AF6F07" w:rsidRPr="00F26382">
        <w:rPr>
          <w:rFonts w:ascii="Arial" w:hAnsi="Arial" w:cs="Arial"/>
          <w:spacing w:val="-3"/>
        </w:rPr>
        <w:t xml:space="preserve"> </w:t>
      </w:r>
      <w:r w:rsidR="00AF6F07" w:rsidRPr="00F26382">
        <w:rPr>
          <w:rFonts w:ascii="Arial" w:hAnsi="Arial" w:cs="Arial"/>
        </w:rPr>
        <w:t>trên</w:t>
      </w:r>
      <w:r w:rsidR="00AF6F07" w:rsidRPr="00F26382">
        <w:rPr>
          <w:rFonts w:ascii="Arial" w:hAnsi="Arial" w:cs="Arial"/>
          <w:spacing w:val="-4"/>
        </w:rPr>
        <w:t xml:space="preserve"> </w:t>
      </w:r>
      <w:r w:rsidR="00AF6F07" w:rsidRPr="00F26382">
        <w:rPr>
          <w:rFonts w:ascii="Arial" w:hAnsi="Arial" w:cs="Arial"/>
        </w:rPr>
        <w:t>dòng</w:t>
      </w:r>
      <w:r w:rsidR="00AF6F07" w:rsidRPr="00F26382">
        <w:rPr>
          <w:rFonts w:ascii="Arial" w:hAnsi="Arial" w:cs="Arial"/>
          <w:spacing w:val="-3"/>
        </w:rPr>
        <w:t xml:space="preserve"> </w:t>
      </w:r>
      <w:r w:rsidR="00AF6F07" w:rsidRPr="00F26382">
        <w:rPr>
          <w:rFonts w:ascii="Arial" w:hAnsi="Arial" w:cs="Arial"/>
        </w:rPr>
        <w:t>sông</w:t>
      </w:r>
      <w:r w:rsidR="00AF6F07" w:rsidRPr="00F26382">
        <w:rPr>
          <w:rFonts w:ascii="Arial" w:hAnsi="Arial" w:cs="Arial"/>
          <w:spacing w:val="-4"/>
        </w:rPr>
        <w:t xml:space="preserve"> </w:t>
      </w:r>
      <w:r w:rsidR="00AF6F07" w:rsidRPr="00F26382">
        <w:rPr>
          <w:rFonts w:ascii="Arial" w:hAnsi="Arial" w:cs="Arial"/>
        </w:rPr>
        <w:t>Ayung</w:t>
      </w:r>
      <w:r w:rsidR="00AF6F07" w:rsidRPr="00F26382">
        <w:rPr>
          <w:rFonts w:ascii="Arial" w:hAnsi="Arial" w:cs="Arial"/>
          <w:spacing w:val="-2"/>
        </w:rPr>
        <w:t xml:space="preserve"> </w:t>
      </w:r>
      <w:r w:rsidR="00AF6F07" w:rsidRPr="00F26382">
        <w:rPr>
          <w:rFonts w:ascii="Arial" w:hAnsi="Arial" w:cs="Arial"/>
        </w:rPr>
        <w:t>hiền</w:t>
      </w:r>
      <w:r w:rsidR="00AF6F07" w:rsidRPr="00F26382">
        <w:rPr>
          <w:rFonts w:ascii="Arial" w:hAnsi="Arial" w:cs="Arial"/>
          <w:spacing w:val="-3"/>
        </w:rPr>
        <w:t xml:space="preserve"> </w:t>
      </w:r>
      <w:r w:rsidR="00AF6F07" w:rsidRPr="00F26382">
        <w:rPr>
          <w:rFonts w:ascii="Arial" w:hAnsi="Arial" w:cs="Arial"/>
        </w:rPr>
        <w:t>hoà</w:t>
      </w:r>
      <w:r w:rsidR="00AF6F07" w:rsidRPr="00F26382">
        <w:rPr>
          <w:rFonts w:ascii="Arial" w:hAnsi="Arial" w:cs="Arial"/>
          <w:spacing w:val="-2"/>
        </w:rPr>
        <w:t xml:space="preserve"> </w:t>
      </w:r>
      <w:r w:rsidR="00AF6F07" w:rsidRPr="00F26382">
        <w:rPr>
          <w:rFonts w:ascii="Arial" w:hAnsi="Arial" w:cs="Arial"/>
        </w:rPr>
        <w:t>nhưng</w:t>
      </w:r>
      <w:r w:rsidR="00AF6F07" w:rsidRPr="00F26382">
        <w:rPr>
          <w:rFonts w:ascii="Arial" w:hAnsi="Arial" w:cs="Arial"/>
          <w:spacing w:val="-5"/>
        </w:rPr>
        <w:t xml:space="preserve"> </w:t>
      </w:r>
      <w:r w:rsidR="00AF6F07" w:rsidRPr="00F26382">
        <w:rPr>
          <w:rFonts w:ascii="Arial" w:hAnsi="Arial" w:cs="Arial"/>
        </w:rPr>
        <w:t>không</w:t>
      </w:r>
      <w:r w:rsidR="00AF6F07" w:rsidRPr="00F26382">
        <w:rPr>
          <w:rFonts w:ascii="Arial" w:hAnsi="Arial" w:cs="Arial"/>
          <w:spacing w:val="-4"/>
        </w:rPr>
        <w:t xml:space="preserve"> </w:t>
      </w:r>
      <w:r w:rsidR="00AF6F07" w:rsidRPr="00F26382">
        <w:rPr>
          <w:rFonts w:ascii="Arial" w:hAnsi="Arial" w:cs="Arial"/>
        </w:rPr>
        <w:t>kém</w:t>
      </w:r>
      <w:r w:rsidR="00AF6F07" w:rsidRPr="00F26382">
        <w:rPr>
          <w:rFonts w:ascii="Arial" w:hAnsi="Arial" w:cs="Arial"/>
          <w:spacing w:val="-1"/>
        </w:rPr>
        <w:t xml:space="preserve"> </w:t>
      </w:r>
      <w:r w:rsidR="00AF6F07" w:rsidRPr="00F26382">
        <w:rPr>
          <w:rFonts w:ascii="Arial" w:hAnsi="Arial" w:cs="Arial"/>
        </w:rPr>
        <w:t>phần</w:t>
      </w:r>
      <w:r w:rsidR="00AF6F07" w:rsidRPr="00F26382">
        <w:rPr>
          <w:rFonts w:ascii="Arial" w:hAnsi="Arial" w:cs="Arial"/>
          <w:spacing w:val="-5"/>
        </w:rPr>
        <w:t xml:space="preserve"> </w:t>
      </w:r>
      <w:r w:rsidR="00AF6F07" w:rsidRPr="00F26382">
        <w:rPr>
          <w:rFonts w:ascii="Arial" w:hAnsi="Arial" w:cs="Arial"/>
        </w:rPr>
        <w:t>quanh</w:t>
      </w:r>
      <w:r w:rsidR="00AF6F07" w:rsidRPr="00F26382">
        <w:rPr>
          <w:rFonts w:ascii="Arial" w:hAnsi="Arial" w:cs="Arial"/>
          <w:spacing w:val="-4"/>
        </w:rPr>
        <w:t xml:space="preserve"> </w:t>
      </w:r>
      <w:r w:rsidR="00AF6F07" w:rsidRPr="00F26382">
        <w:rPr>
          <w:rFonts w:ascii="Arial" w:hAnsi="Arial" w:cs="Arial"/>
        </w:rPr>
        <w:t>co</w:t>
      </w:r>
      <w:r w:rsidR="00AF6F07" w:rsidRPr="00F26382">
        <w:rPr>
          <w:rFonts w:ascii="Arial" w:hAnsi="Arial" w:cs="Arial"/>
          <w:spacing w:val="-2"/>
        </w:rPr>
        <w:t xml:space="preserve"> </w:t>
      </w:r>
      <w:r w:rsidR="00AF6F07" w:rsidRPr="00F26382">
        <w:rPr>
          <w:rFonts w:ascii="Arial" w:hAnsi="Arial" w:cs="Arial"/>
        </w:rPr>
        <w:t>uốn</w:t>
      </w:r>
      <w:r w:rsidR="00AF6F07" w:rsidRPr="00F26382">
        <w:rPr>
          <w:rFonts w:ascii="Arial" w:hAnsi="Arial" w:cs="Arial"/>
          <w:spacing w:val="-7"/>
        </w:rPr>
        <w:t xml:space="preserve"> </w:t>
      </w:r>
      <w:r w:rsidR="00AF6F07" w:rsidRPr="00F26382">
        <w:rPr>
          <w:rFonts w:ascii="Arial" w:hAnsi="Arial" w:cs="Arial"/>
        </w:rPr>
        <w:t>lượn</w:t>
      </w:r>
      <w:r w:rsidR="00AF6F07" w:rsidRPr="00F26382">
        <w:rPr>
          <w:rFonts w:ascii="Arial" w:hAnsi="Arial" w:cs="Arial"/>
          <w:spacing w:val="-2"/>
        </w:rPr>
        <w:t xml:space="preserve"> </w:t>
      </w:r>
      <w:r w:rsidR="00AF6F07" w:rsidRPr="00F26382">
        <w:rPr>
          <w:rFonts w:ascii="Arial" w:hAnsi="Arial" w:cs="Arial"/>
        </w:rPr>
        <w:t>tại</w:t>
      </w:r>
      <w:r w:rsidR="00AF6F07" w:rsidRPr="00F26382">
        <w:rPr>
          <w:rFonts w:ascii="Arial" w:hAnsi="Arial" w:cs="Arial"/>
          <w:spacing w:val="-2"/>
        </w:rPr>
        <w:t xml:space="preserve"> </w:t>
      </w:r>
      <w:r w:rsidR="00AF6F07" w:rsidRPr="00F26382">
        <w:rPr>
          <w:rFonts w:ascii="Arial" w:hAnsi="Arial" w:cs="Arial"/>
          <w:spacing w:val="-4"/>
        </w:rPr>
        <w:t>Bali.</w:t>
      </w:r>
    </w:p>
    <w:p w:rsidR="008F76C8" w:rsidRPr="00F26382" w:rsidRDefault="00AF6F07" w:rsidP="00F26382">
      <w:pPr>
        <w:spacing w:line="360" w:lineRule="auto"/>
        <w:ind w:right="62"/>
        <w:jc w:val="both"/>
        <w:rPr>
          <w:rFonts w:ascii="Arial" w:hAnsi="Arial" w:cs="Arial"/>
          <w:sz w:val="22"/>
          <w:szCs w:val="22"/>
        </w:rPr>
      </w:pPr>
      <w:r w:rsidRPr="00F26382">
        <w:rPr>
          <w:rFonts w:ascii="Arial" w:hAnsi="Arial" w:cs="Arial"/>
          <w:b/>
          <w:sz w:val="22"/>
          <w:szCs w:val="22"/>
        </w:rPr>
        <w:t>Trưa:</w:t>
      </w:r>
      <w:r w:rsidRPr="00F26382">
        <w:rPr>
          <w:rFonts w:ascii="Arial" w:hAnsi="Arial" w:cs="Arial"/>
          <w:b/>
          <w:spacing w:val="-4"/>
          <w:sz w:val="22"/>
          <w:szCs w:val="22"/>
        </w:rPr>
        <w:t xml:space="preserve"> </w:t>
      </w:r>
      <w:proofErr w:type="gramStart"/>
      <w:r w:rsidRPr="00F26382">
        <w:rPr>
          <w:rFonts w:ascii="Arial" w:hAnsi="Arial" w:cs="Arial"/>
          <w:sz w:val="22"/>
          <w:szCs w:val="22"/>
        </w:rPr>
        <w:t>Ăn</w:t>
      </w:r>
      <w:proofErr w:type="gramEnd"/>
      <w:r w:rsidRPr="00F26382">
        <w:rPr>
          <w:rFonts w:ascii="Arial" w:hAnsi="Arial" w:cs="Arial"/>
          <w:spacing w:val="-1"/>
          <w:sz w:val="22"/>
          <w:szCs w:val="22"/>
        </w:rPr>
        <w:t xml:space="preserve"> </w:t>
      </w:r>
      <w:r w:rsidRPr="00F26382">
        <w:rPr>
          <w:rFonts w:ascii="Arial" w:hAnsi="Arial" w:cs="Arial"/>
          <w:sz w:val="22"/>
          <w:szCs w:val="22"/>
        </w:rPr>
        <w:t>trưa</w:t>
      </w:r>
      <w:r w:rsidRPr="00F26382">
        <w:rPr>
          <w:rFonts w:ascii="Arial" w:hAnsi="Arial" w:cs="Arial"/>
          <w:spacing w:val="-3"/>
          <w:sz w:val="22"/>
          <w:szCs w:val="22"/>
        </w:rPr>
        <w:t xml:space="preserve"> </w:t>
      </w:r>
      <w:r w:rsidRPr="00F26382">
        <w:rPr>
          <w:rFonts w:ascii="Arial" w:hAnsi="Arial" w:cs="Arial"/>
          <w:sz w:val="22"/>
          <w:szCs w:val="22"/>
        </w:rPr>
        <w:t>tại</w:t>
      </w:r>
      <w:r w:rsidRPr="00F26382">
        <w:rPr>
          <w:rFonts w:ascii="Arial" w:hAnsi="Arial" w:cs="Arial"/>
          <w:spacing w:val="-2"/>
          <w:sz w:val="22"/>
          <w:szCs w:val="22"/>
        </w:rPr>
        <w:t xml:space="preserve"> </w:t>
      </w:r>
      <w:r w:rsidRPr="00F26382">
        <w:rPr>
          <w:rFonts w:ascii="Arial" w:hAnsi="Arial" w:cs="Arial"/>
          <w:sz w:val="22"/>
          <w:szCs w:val="22"/>
        </w:rPr>
        <w:t>nhà</w:t>
      </w:r>
      <w:r w:rsidRPr="00F26382">
        <w:rPr>
          <w:rFonts w:ascii="Arial" w:hAnsi="Arial" w:cs="Arial"/>
          <w:spacing w:val="-3"/>
          <w:sz w:val="22"/>
          <w:szCs w:val="22"/>
        </w:rPr>
        <w:t xml:space="preserve"> </w:t>
      </w:r>
      <w:r w:rsidRPr="00F26382">
        <w:rPr>
          <w:rFonts w:ascii="Arial" w:hAnsi="Arial" w:cs="Arial"/>
          <w:sz w:val="22"/>
          <w:szCs w:val="22"/>
        </w:rPr>
        <w:t>hàng</w:t>
      </w:r>
      <w:r w:rsidRPr="00F26382">
        <w:rPr>
          <w:rFonts w:ascii="Arial" w:hAnsi="Arial" w:cs="Arial"/>
          <w:spacing w:val="-1"/>
          <w:sz w:val="22"/>
          <w:szCs w:val="22"/>
        </w:rPr>
        <w:t xml:space="preserve"> </w:t>
      </w:r>
      <w:r w:rsidRPr="00F26382">
        <w:rPr>
          <w:rFonts w:ascii="Arial" w:hAnsi="Arial" w:cs="Arial"/>
          <w:sz w:val="22"/>
          <w:szCs w:val="22"/>
        </w:rPr>
        <w:t>địa</w:t>
      </w:r>
      <w:r w:rsidRPr="00F26382">
        <w:rPr>
          <w:rFonts w:ascii="Arial" w:hAnsi="Arial" w:cs="Arial"/>
          <w:spacing w:val="-3"/>
          <w:sz w:val="22"/>
          <w:szCs w:val="22"/>
        </w:rPr>
        <w:t xml:space="preserve"> </w:t>
      </w:r>
      <w:r w:rsidRPr="00F26382">
        <w:rPr>
          <w:rFonts w:ascii="Arial" w:hAnsi="Arial" w:cs="Arial"/>
          <w:sz w:val="22"/>
          <w:szCs w:val="22"/>
        </w:rPr>
        <w:t>phương.</w:t>
      </w:r>
      <w:r w:rsidRPr="00F26382">
        <w:rPr>
          <w:rFonts w:ascii="Arial" w:hAnsi="Arial" w:cs="Arial"/>
          <w:spacing w:val="-2"/>
          <w:sz w:val="22"/>
          <w:szCs w:val="22"/>
        </w:rPr>
        <w:t xml:space="preserve"> </w:t>
      </w:r>
      <w:proofErr w:type="gramStart"/>
      <w:r w:rsidRPr="00F26382">
        <w:rPr>
          <w:rFonts w:ascii="Arial" w:hAnsi="Arial" w:cs="Arial"/>
          <w:sz w:val="22"/>
          <w:szCs w:val="22"/>
        </w:rPr>
        <w:t>Đoàn</w:t>
      </w:r>
      <w:r w:rsidRPr="00F26382">
        <w:rPr>
          <w:rFonts w:ascii="Arial" w:hAnsi="Arial" w:cs="Arial"/>
          <w:spacing w:val="-1"/>
          <w:sz w:val="22"/>
          <w:szCs w:val="22"/>
        </w:rPr>
        <w:t xml:space="preserve"> </w:t>
      </w:r>
      <w:r w:rsidRPr="00F26382">
        <w:rPr>
          <w:rFonts w:ascii="Arial" w:hAnsi="Arial" w:cs="Arial"/>
          <w:sz w:val="22"/>
          <w:szCs w:val="22"/>
        </w:rPr>
        <w:t>tiếp</w:t>
      </w:r>
      <w:r w:rsidRPr="00F26382">
        <w:rPr>
          <w:rFonts w:ascii="Arial" w:hAnsi="Arial" w:cs="Arial"/>
          <w:spacing w:val="-3"/>
          <w:sz w:val="22"/>
          <w:szCs w:val="22"/>
        </w:rPr>
        <w:t xml:space="preserve"> </w:t>
      </w:r>
      <w:r w:rsidRPr="00F26382">
        <w:rPr>
          <w:rFonts w:ascii="Arial" w:hAnsi="Arial" w:cs="Arial"/>
          <w:sz w:val="22"/>
          <w:szCs w:val="22"/>
        </w:rPr>
        <w:t>tục</w:t>
      </w:r>
      <w:r w:rsidRPr="00F26382">
        <w:rPr>
          <w:rFonts w:ascii="Arial" w:hAnsi="Arial" w:cs="Arial"/>
          <w:spacing w:val="-3"/>
          <w:sz w:val="22"/>
          <w:szCs w:val="22"/>
        </w:rPr>
        <w:t xml:space="preserve"> </w:t>
      </w:r>
      <w:r w:rsidRPr="00F26382">
        <w:rPr>
          <w:rFonts w:ascii="Arial" w:hAnsi="Arial" w:cs="Arial"/>
          <w:sz w:val="22"/>
          <w:szCs w:val="22"/>
        </w:rPr>
        <w:t>tham</w:t>
      </w:r>
      <w:r w:rsidRPr="00F26382">
        <w:rPr>
          <w:rFonts w:ascii="Arial" w:hAnsi="Arial" w:cs="Arial"/>
          <w:spacing w:val="-2"/>
          <w:sz w:val="22"/>
          <w:szCs w:val="22"/>
        </w:rPr>
        <w:t xml:space="preserve"> quan.</w:t>
      </w:r>
      <w:proofErr w:type="gramEnd"/>
    </w:p>
    <w:p w:rsidR="008F76C8" w:rsidRPr="00F26382" w:rsidRDefault="00AF6F07">
      <w:pPr>
        <w:pStyle w:val="BodyText"/>
        <w:widowControl w:val="0"/>
        <w:autoSpaceDE w:val="0"/>
        <w:autoSpaceDN w:val="0"/>
        <w:spacing w:after="0" w:line="360" w:lineRule="auto"/>
        <w:ind w:right="62"/>
        <w:jc w:val="both"/>
        <w:rPr>
          <w:rFonts w:ascii="Arial" w:hAnsi="Arial" w:cs="Arial"/>
          <w:sz w:val="22"/>
          <w:szCs w:val="22"/>
        </w:rPr>
      </w:pPr>
      <w:r w:rsidRPr="00F26382">
        <w:rPr>
          <w:rFonts w:ascii="Arial" w:hAnsi="Arial" w:cs="Arial"/>
          <w:b/>
          <w:sz w:val="22"/>
          <w:szCs w:val="22"/>
        </w:rPr>
        <w:t xml:space="preserve">Tối: </w:t>
      </w:r>
      <w:r w:rsidRPr="00F26382">
        <w:rPr>
          <w:rFonts w:ascii="Arial" w:hAnsi="Arial" w:cs="Arial"/>
          <w:sz w:val="22"/>
          <w:szCs w:val="22"/>
        </w:rPr>
        <w:t>Đoàn di chuyển về khách sạn, tự do tắm biển</w:t>
      </w:r>
    </w:p>
    <w:p w:rsidR="008F76C8" w:rsidRPr="00F26382" w:rsidRDefault="00AF6F07" w:rsidP="00F26382">
      <w:pPr>
        <w:pStyle w:val="BodyText"/>
        <w:widowControl w:val="0"/>
        <w:numPr>
          <w:ilvl w:val="0"/>
          <w:numId w:val="44"/>
        </w:numPr>
        <w:autoSpaceDE w:val="0"/>
        <w:autoSpaceDN w:val="0"/>
        <w:spacing w:after="0" w:line="360" w:lineRule="auto"/>
        <w:ind w:right="62"/>
        <w:jc w:val="both"/>
        <w:rPr>
          <w:rFonts w:ascii="Arial" w:hAnsi="Arial" w:cs="Arial"/>
          <w:sz w:val="22"/>
          <w:szCs w:val="22"/>
        </w:rPr>
      </w:pPr>
      <w:r w:rsidRPr="00F26382">
        <w:rPr>
          <w:rFonts w:ascii="Arial" w:hAnsi="Arial" w:cs="Arial"/>
          <w:sz w:val="22"/>
          <w:szCs w:val="22"/>
        </w:rPr>
        <w:t xml:space="preserve">Đến giờ hẹn đoàn dùng bữa tối tại nhà hàng bãi biển </w:t>
      </w:r>
      <w:r w:rsidRPr="00F26382">
        <w:rPr>
          <w:rFonts w:ascii="Arial" w:hAnsi="Arial" w:cs="Arial"/>
          <w:b/>
          <w:color w:val="006FC0"/>
          <w:sz w:val="22"/>
          <w:szCs w:val="22"/>
        </w:rPr>
        <w:t>Jimbaran</w:t>
      </w:r>
      <w:r w:rsidRPr="00F26382">
        <w:rPr>
          <w:rFonts w:ascii="Arial" w:hAnsi="Arial" w:cs="Arial"/>
          <w:sz w:val="22"/>
          <w:szCs w:val="22"/>
        </w:rPr>
        <w:t>.</w:t>
      </w:r>
      <w:r w:rsidRPr="00F26382">
        <w:rPr>
          <w:rFonts w:ascii="Arial" w:hAnsi="Arial" w:cs="Arial"/>
          <w:spacing w:val="-7"/>
          <w:sz w:val="22"/>
          <w:szCs w:val="22"/>
        </w:rPr>
        <w:t xml:space="preserve"> </w:t>
      </w:r>
      <w:r w:rsidRPr="00F26382">
        <w:rPr>
          <w:rFonts w:ascii="Arial" w:hAnsi="Arial" w:cs="Arial"/>
          <w:sz w:val="22"/>
          <w:szCs w:val="22"/>
        </w:rPr>
        <w:t>Nghỉ</w:t>
      </w:r>
      <w:r w:rsidRPr="00F26382">
        <w:rPr>
          <w:rFonts w:ascii="Arial" w:hAnsi="Arial" w:cs="Arial"/>
          <w:spacing w:val="-2"/>
          <w:sz w:val="22"/>
          <w:szCs w:val="22"/>
        </w:rPr>
        <w:t xml:space="preserve"> </w:t>
      </w:r>
      <w:r w:rsidRPr="00F26382">
        <w:rPr>
          <w:rFonts w:ascii="Arial" w:hAnsi="Arial" w:cs="Arial"/>
          <w:sz w:val="22"/>
          <w:szCs w:val="22"/>
        </w:rPr>
        <w:t>đêm</w:t>
      </w:r>
      <w:r w:rsidRPr="00F26382">
        <w:rPr>
          <w:rFonts w:ascii="Arial" w:hAnsi="Arial" w:cs="Arial"/>
          <w:spacing w:val="-5"/>
          <w:sz w:val="22"/>
          <w:szCs w:val="22"/>
        </w:rPr>
        <w:t xml:space="preserve"> </w:t>
      </w:r>
      <w:r w:rsidRPr="00F26382">
        <w:rPr>
          <w:rFonts w:ascii="Arial" w:hAnsi="Arial" w:cs="Arial"/>
          <w:sz w:val="22"/>
          <w:szCs w:val="22"/>
        </w:rPr>
        <w:t>tại</w:t>
      </w:r>
      <w:r w:rsidRPr="00F26382">
        <w:rPr>
          <w:rFonts w:ascii="Arial" w:hAnsi="Arial" w:cs="Arial"/>
          <w:spacing w:val="-2"/>
          <w:sz w:val="22"/>
          <w:szCs w:val="22"/>
        </w:rPr>
        <w:t xml:space="preserve"> </w:t>
      </w:r>
      <w:r w:rsidRPr="00F26382">
        <w:rPr>
          <w:rFonts w:ascii="Arial" w:hAnsi="Arial" w:cs="Arial"/>
          <w:sz w:val="22"/>
          <w:szCs w:val="22"/>
        </w:rPr>
        <w:t>khách</w:t>
      </w:r>
      <w:r w:rsidRPr="00F26382">
        <w:rPr>
          <w:rFonts w:ascii="Arial" w:hAnsi="Arial" w:cs="Arial"/>
          <w:spacing w:val="-4"/>
          <w:sz w:val="22"/>
          <w:szCs w:val="22"/>
        </w:rPr>
        <w:t xml:space="preserve"> </w:t>
      </w:r>
      <w:r w:rsidRPr="00F26382">
        <w:rPr>
          <w:rFonts w:ascii="Arial" w:hAnsi="Arial" w:cs="Arial"/>
          <w:sz w:val="22"/>
          <w:szCs w:val="22"/>
        </w:rPr>
        <w:t>sạn.</w:t>
      </w:r>
    </w:p>
    <w:p w:rsidR="008F76C8" w:rsidRPr="00F26382" w:rsidRDefault="00AF6F07">
      <w:pPr>
        <w:pStyle w:val="BodyText"/>
        <w:spacing w:after="0" w:line="360" w:lineRule="auto"/>
        <w:ind w:right="62"/>
        <w:jc w:val="both"/>
        <w:rPr>
          <w:rFonts w:ascii="Arial" w:hAnsi="Arial" w:cs="Arial"/>
          <w:b/>
          <w:sz w:val="22"/>
          <w:szCs w:val="22"/>
        </w:rPr>
      </w:pPr>
      <w:r w:rsidRPr="00F26382">
        <w:rPr>
          <w:rFonts w:ascii="Arial" w:hAnsi="Arial" w:cs="Arial"/>
          <w:b/>
          <w:w w:val="90"/>
          <w:sz w:val="22"/>
          <w:szCs w:val="22"/>
        </w:rPr>
        <w:t>Quý</w:t>
      </w:r>
      <w:r w:rsidRPr="00F26382">
        <w:rPr>
          <w:rFonts w:ascii="Arial" w:hAnsi="Arial" w:cs="Arial"/>
          <w:b/>
          <w:spacing w:val="-8"/>
          <w:w w:val="90"/>
          <w:sz w:val="22"/>
          <w:szCs w:val="22"/>
        </w:rPr>
        <w:t xml:space="preserve"> </w:t>
      </w:r>
      <w:r w:rsidRPr="00F26382">
        <w:rPr>
          <w:rFonts w:ascii="Arial" w:hAnsi="Arial" w:cs="Arial"/>
          <w:b/>
          <w:w w:val="90"/>
          <w:sz w:val="22"/>
          <w:szCs w:val="22"/>
        </w:rPr>
        <w:t>khách</w:t>
      </w:r>
      <w:r w:rsidRPr="00F26382">
        <w:rPr>
          <w:rFonts w:ascii="Arial" w:hAnsi="Arial" w:cs="Arial"/>
          <w:b/>
          <w:spacing w:val="-9"/>
          <w:w w:val="90"/>
          <w:sz w:val="22"/>
          <w:szCs w:val="22"/>
        </w:rPr>
        <w:t xml:space="preserve"> </w:t>
      </w:r>
      <w:r w:rsidRPr="00F26382">
        <w:rPr>
          <w:rFonts w:ascii="Arial" w:hAnsi="Arial" w:cs="Arial"/>
          <w:b/>
          <w:w w:val="90"/>
          <w:sz w:val="22"/>
          <w:szCs w:val="22"/>
        </w:rPr>
        <w:t>có</w:t>
      </w:r>
      <w:r w:rsidRPr="00F26382">
        <w:rPr>
          <w:rFonts w:ascii="Arial" w:hAnsi="Arial" w:cs="Arial"/>
          <w:b/>
          <w:spacing w:val="-6"/>
          <w:w w:val="90"/>
          <w:sz w:val="22"/>
          <w:szCs w:val="22"/>
        </w:rPr>
        <w:t xml:space="preserve"> </w:t>
      </w:r>
      <w:r w:rsidRPr="00F26382">
        <w:rPr>
          <w:rFonts w:ascii="Arial" w:hAnsi="Arial" w:cs="Arial"/>
          <w:b/>
          <w:w w:val="90"/>
          <w:sz w:val="22"/>
          <w:szCs w:val="22"/>
        </w:rPr>
        <w:t>thể</w:t>
      </w:r>
      <w:r w:rsidRPr="00F26382">
        <w:rPr>
          <w:rFonts w:ascii="Arial" w:hAnsi="Arial" w:cs="Arial"/>
          <w:b/>
          <w:spacing w:val="-7"/>
          <w:w w:val="90"/>
          <w:sz w:val="22"/>
          <w:szCs w:val="22"/>
        </w:rPr>
        <w:t xml:space="preserve"> </w:t>
      </w:r>
      <w:r w:rsidRPr="00F26382">
        <w:rPr>
          <w:rFonts w:ascii="Arial" w:hAnsi="Arial" w:cs="Arial"/>
          <w:b/>
          <w:w w:val="90"/>
          <w:sz w:val="22"/>
          <w:szCs w:val="22"/>
        </w:rPr>
        <w:t>đăng</w:t>
      </w:r>
      <w:r w:rsidRPr="00F26382">
        <w:rPr>
          <w:rFonts w:ascii="Arial" w:hAnsi="Arial" w:cs="Arial"/>
          <w:b/>
          <w:spacing w:val="-7"/>
          <w:w w:val="90"/>
          <w:sz w:val="22"/>
          <w:szCs w:val="22"/>
        </w:rPr>
        <w:t xml:space="preserve"> </w:t>
      </w:r>
      <w:r w:rsidRPr="00F26382">
        <w:rPr>
          <w:rFonts w:ascii="Arial" w:hAnsi="Arial" w:cs="Arial"/>
          <w:b/>
          <w:w w:val="90"/>
          <w:sz w:val="22"/>
          <w:szCs w:val="22"/>
        </w:rPr>
        <w:t>ký</w:t>
      </w:r>
      <w:r w:rsidRPr="00F26382">
        <w:rPr>
          <w:rFonts w:ascii="Arial" w:hAnsi="Arial" w:cs="Arial"/>
          <w:b/>
          <w:spacing w:val="-8"/>
          <w:w w:val="90"/>
          <w:sz w:val="22"/>
          <w:szCs w:val="22"/>
        </w:rPr>
        <w:t xml:space="preserve"> </w:t>
      </w:r>
      <w:r w:rsidRPr="00F26382">
        <w:rPr>
          <w:rFonts w:ascii="Arial" w:hAnsi="Arial" w:cs="Arial"/>
          <w:b/>
          <w:w w:val="90"/>
          <w:sz w:val="22"/>
          <w:szCs w:val="22"/>
        </w:rPr>
        <w:t>tại</w:t>
      </w:r>
      <w:r w:rsidRPr="00F26382">
        <w:rPr>
          <w:rFonts w:ascii="Arial" w:hAnsi="Arial" w:cs="Arial"/>
          <w:b/>
          <w:spacing w:val="-8"/>
          <w:w w:val="90"/>
          <w:sz w:val="22"/>
          <w:szCs w:val="22"/>
        </w:rPr>
        <w:t xml:space="preserve"> </w:t>
      </w:r>
      <w:r w:rsidRPr="00F26382">
        <w:rPr>
          <w:rFonts w:ascii="Arial" w:hAnsi="Arial" w:cs="Arial"/>
          <w:b/>
          <w:w w:val="90"/>
          <w:sz w:val="22"/>
          <w:szCs w:val="22"/>
        </w:rPr>
        <w:t>Việt</w:t>
      </w:r>
      <w:r w:rsidRPr="00F26382">
        <w:rPr>
          <w:rFonts w:ascii="Arial" w:hAnsi="Arial" w:cs="Arial"/>
          <w:b/>
          <w:spacing w:val="-5"/>
          <w:w w:val="90"/>
          <w:sz w:val="22"/>
          <w:szCs w:val="22"/>
        </w:rPr>
        <w:t xml:space="preserve"> </w:t>
      </w:r>
      <w:r w:rsidRPr="00F26382">
        <w:rPr>
          <w:rFonts w:ascii="Arial" w:hAnsi="Arial" w:cs="Arial"/>
          <w:b/>
          <w:w w:val="90"/>
          <w:sz w:val="22"/>
          <w:szCs w:val="22"/>
        </w:rPr>
        <w:t>Nam</w:t>
      </w:r>
      <w:r w:rsidRPr="00F26382">
        <w:rPr>
          <w:rFonts w:ascii="Arial" w:hAnsi="Arial" w:cs="Arial"/>
          <w:b/>
          <w:spacing w:val="-6"/>
          <w:w w:val="90"/>
          <w:sz w:val="22"/>
          <w:szCs w:val="22"/>
        </w:rPr>
        <w:t xml:space="preserve"> </w:t>
      </w:r>
      <w:r w:rsidRPr="00F26382">
        <w:rPr>
          <w:rFonts w:ascii="Arial" w:hAnsi="Arial" w:cs="Arial"/>
          <w:b/>
          <w:w w:val="90"/>
          <w:sz w:val="22"/>
          <w:szCs w:val="22"/>
        </w:rPr>
        <w:t>trước</w:t>
      </w:r>
      <w:r w:rsidRPr="00F26382">
        <w:rPr>
          <w:rFonts w:ascii="Arial" w:hAnsi="Arial" w:cs="Arial"/>
          <w:b/>
          <w:spacing w:val="-8"/>
          <w:w w:val="90"/>
          <w:sz w:val="22"/>
          <w:szCs w:val="22"/>
        </w:rPr>
        <w:t xml:space="preserve"> </w:t>
      </w:r>
      <w:r w:rsidRPr="00F26382">
        <w:rPr>
          <w:rFonts w:ascii="Arial" w:hAnsi="Arial" w:cs="Arial"/>
          <w:b/>
          <w:w w:val="90"/>
          <w:sz w:val="22"/>
          <w:szCs w:val="22"/>
        </w:rPr>
        <w:t>ít</w:t>
      </w:r>
      <w:r w:rsidRPr="00F26382">
        <w:rPr>
          <w:rFonts w:ascii="Arial" w:hAnsi="Arial" w:cs="Arial"/>
          <w:b/>
          <w:spacing w:val="-7"/>
          <w:w w:val="90"/>
          <w:sz w:val="22"/>
          <w:szCs w:val="22"/>
        </w:rPr>
        <w:t xml:space="preserve"> </w:t>
      </w:r>
      <w:r w:rsidRPr="00F26382">
        <w:rPr>
          <w:rFonts w:ascii="Arial" w:hAnsi="Arial" w:cs="Arial"/>
          <w:b/>
          <w:w w:val="90"/>
          <w:sz w:val="22"/>
          <w:szCs w:val="22"/>
        </w:rPr>
        <w:t>nhất</w:t>
      </w:r>
      <w:r w:rsidRPr="00F26382">
        <w:rPr>
          <w:rFonts w:ascii="Arial" w:hAnsi="Arial" w:cs="Arial"/>
          <w:b/>
          <w:spacing w:val="-8"/>
          <w:w w:val="90"/>
          <w:sz w:val="22"/>
          <w:szCs w:val="22"/>
        </w:rPr>
        <w:t xml:space="preserve"> </w:t>
      </w:r>
      <w:r w:rsidRPr="00F26382">
        <w:rPr>
          <w:rFonts w:ascii="Arial" w:hAnsi="Arial" w:cs="Arial"/>
          <w:b/>
          <w:w w:val="90"/>
          <w:sz w:val="22"/>
          <w:szCs w:val="22"/>
        </w:rPr>
        <w:t>2 ngày</w:t>
      </w:r>
      <w:r w:rsidRPr="00F26382">
        <w:rPr>
          <w:rFonts w:ascii="Arial" w:hAnsi="Arial" w:cs="Arial"/>
          <w:b/>
          <w:spacing w:val="-4"/>
          <w:w w:val="90"/>
          <w:sz w:val="22"/>
          <w:szCs w:val="22"/>
        </w:rPr>
        <w:t xml:space="preserve"> </w:t>
      </w:r>
      <w:r w:rsidRPr="00F26382">
        <w:rPr>
          <w:rFonts w:ascii="Arial" w:hAnsi="Arial" w:cs="Arial"/>
          <w:b/>
          <w:spacing w:val="-8"/>
          <w:sz w:val="22"/>
          <w:szCs w:val="22"/>
        </w:rPr>
        <w:t>chương</w:t>
      </w:r>
      <w:r w:rsidRPr="00F26382">
        <w:rPr>
          <w:rFonts w:ascii="Arial" w:hAnsi="Arial" w:cs="Arial"/>
          <w:b/>
          <w:spacing w:val="-6"/>
          <w:sz w:val="22"/>
          <w:szCs w:val="22"/>
        </w:rPr>
        <w:t xml:space="preserve"> </w:t>
      </w:r>
      <w:r w:rsidRPr="00F26382">
        <w:rPr>
          <w:rFonts w:ascii="Arial" w:hAnsi="Arial" w:cs="Arial"/>
          <w:b/>
          <w:spacing w:val="-8"/>
          <w:sz w:val="22"/>
          <w:szCs w:val="22"/>
        </w:rPr>
        <w:t>trình</w:t>
      </w:r>
      <w:r w:rsidRPr="00F26382">
        <w:rPr>
          <w:rFonts w:ascii="Arial" w:hAnsi="Arial" w:cs="Arial"/>
          <w:b/>
          <w:spacing w:val="-5"/>
          <w:sz w:val="22"/>
          <w:szCs w:val="22"/>
        </w:rPr>
        <w:t xml:space="preserve"> </w:t>
      </w:r>
      <w:r w:rsidRPr="00F26382">
        <w:rPr>
          <w:rFonts w:ascii="Arial" w:hAnsi="Arial" w:cs="Arial"/>
          <w:b/>
          <w:spacing w:val="-8"/>
          <w:sz w:val="22"/>
          <w:szCs w:val="22"/>
        </w:rPr>
        <w:t>tham</w:t>
      </w:r>
      <w:r w:rsidRPr="00F26382">
        <w:rPr>
          <w:rFonts w:ascii="Arial" w:hAnsi="Arial" w:cs="Arial"/>
          <w:b/>
          <w:spacing w:val="-3"/>
          <w:sz w:val="22"/>
          <w:szCs w:val="22"/>
        </w:rPr>
        <w:t xml:space="preserve"> </w:t>
      </w:r>
      <w:r w:rsidRPr="00F26382">
        <w:rPr>
          <w:rFonts w:ascii="Arial" w:hAnsi="Arial" w:cs="Arial"/>
          <w:b/>
          <w:spacing w:val="-8"/>
          <w:sz w:val="22"/>
          <w:szCs w:val="22"/>
        </w:rPr>
        <w:t>quan</w:t>
      </w:r>
      <w:r w:rsidRPr="00F26382">
        <w:rPr>
          <w:rFonts w:ascii="Arial" w:hAnsi="Arial" w:cs="Arial"/>
          <w:b/>
          <w:spacing w:val="-5"/>
          <w:sz w:val="22"/>
          <w:szCs w:val="22"/>
        </w:rPr>
        <w:t xml:space="preserve"> </w:t>
      </w:r>
      <w:r w:rsidRPr="00F26382">
        <w:rPr>
          <w:rFonts w:ascii="Arial" w:hAnsi="Arial" w:cs="Arial"/>
          <w:b/>
          <w:spacing w:val="-8"/>
          <w:sz w:val="22"/>
          <w:szCs w:val="22"/>
        </w:rPr>
        <w:t>sau</w:t>
      </w:r>
      <w:r w:rsidRPr="00F26382">
        <w:rPr>
          <w:rFonts w:ascii="Arial" w:hAnsi="Arial" w:cs="Arial"/>
          <w:b/>
          <w:color w:val="333333"/>
          <w:spacing w:val="-8"/>
          <w:sz w:val="22"/>
          <w:szCs w:val="22"/>
        </w:rPr>
        <w:t>:</w:t>
      </w:r>
    </w:p>
    <w:p w:rsidR="008F76C8" w:rsidRDefault="00AF6F07">
      <w:pPr>
        <w:spacing w:line="360" w:lineRule="auto"/>
        <w:ind w:left="-58" w:right="62"/>
        <w:jc w:val="both"/>
        <w:rPr>
          <w:rFonts w:ascii="Arial" w:hAnsi="Arial" w:cs="Arial"/>
          <w:b/>
          <w:sz w:val="22"/>
          <w:szCs w:val="22"/>
        </w:rPr>
      </w:pPr>
      <w:r>
        <w:rPr>
          <w:rFonts w:ascii="Arial" w:hAnsi="Arial" w:cs="Arial"/>
          <w:b/>
          <w:color w:val="006FC0"/>
          <w:spacing w:val="-6"/>
          <w:sz w:val="22"/>
          <w:szCs w:val="22"/>
          <w:highlight w:val="yellow"/>
        </w:rPr>
        <w:t>Trải</w:t>
      </w:r>
      <w:r>
        <w:rPr>
          <w:rFonts w:ascii="Arial" w:hAnsi="Arial" w:cs="Arial"/>
          <w:b/>
          <w:color w:val="006FC0"/>
          <w:spacing w:val="23"/>
          <w:sz w:val="22"/>
          <w:szCs w:val="22"/>
          <w:highlight w:val="yellow"/>
        </w:rPr>
        <w:t xml:space="preserve"> </w:t>
      </w:r>
      <w:r>
        <w:rPr>
          <w:rFonts w:ascii="Arial" w:hAnsi="Arial" w:cs="Arial"/>
          <w:b/>
          <w:color w:val="006FC0"/>
          <w:spacing w:val="-6"/>
          <w:sz w:val="22"/>
          <w:szCs w:val="22"/>
          <w:highlight w:val="yellow"/>
        </w:rPr>
        <w:t>nghiệm:</w:t>
      </w:r>
      <w:r>
        <w:rPr>
          <w:rFonts w:ascii="Arial" w:hAnsi="Arial" w:cs="Arial"/>
          <w:b/>
          <w:color w:val="006FC0"/>
          <w:spacing w:val="22"/>
          <w:sz w:val="22"/>
          <w:szCs w:val="22"/>
          <w:highlight w:val="yellow"/>
        </w:rPr>
        <w:t xml:space="preserve"> </w:t>
      </w:r>
      <w:r>
        <w:rPr>
          <w:rFonts w:ascii="Arial" w:hAnsi="Arial" w:cs="Arial"/>
          <w:b/>
          <w:color w:val="006FC0"/>
          <w:spacing w:val="-6"/>
          <w:sz w:val="22"/>
          <w:szCs w:val="22"/>
          <w:highlight w:val="yellow"/>
        </w:rPr>
        <w:t>ĐẢO</w:t>
      </w:r>
      <w:r>
        <w:rPr>
          <w:rFonts w:ascii="Arial" w:hAnsi="Arial" w:cs="Arial"/>
          <w:b/>
          <w:color w:val="006FC0"/>
          <w:spacing w:val="23"/>
          <w:sz w:val="22"/>
          <w:szCs w:val="22"/>
          <w:highlight w:val="yellow"/>
        </w:rPr>
        <w:t xml:space="preserve"> </w:t>
      </w:r>
      <w:r>
        <w:rPr>
          <w:rFonts w:ascii="Arial" w:hAnsi="Arial" w:cs="Arial"/>
          <w:b/>
          <w:color w:val="006FC0"/>
          <w:spacing w:val="-6"/>
          <w:sz w:val="22"/>
          <w:szCs w:val="22"/>
          <w:highlight w:val="yellow"/>
        </w:rPr>
        <w:t>THIÊN</w:t>
      </w:r>
      <w:r>
        <w:rPr>
          <w:rFonts w:ascii="Arial" w:hAnsi="Arial" w:cs="Arial"/>
          <w:b/>
          <w:color w:val="006FC0"/>
          <w:spacing w:val="23"/>
          <w:sz w:val="22"/>
          <w:szCs w:val="22"/>
          <w:highlight w:val="yellow"/>
        </w:rPr>
        <w:t xml:space="preserve"> </w:t>
      </w:r>
      <w:r>
        <w:rPr>
          <w:rFonts w:ascii="Arial" w:hAnsi="Arial" w:cs="Arial"/>
          <w:b/>
          <w:color w:val="006FC0"/>
          <w:spacing w:val="-6"/>
          <w:sz w:val="22"/>
          <w:szCs w:val="22"/>
          <w:highlight w:val="yellow"/>
        </w:rPr>
        <w:t>THẦN</w:t>
      </w:r>
      <w:r>
        <w:rPr>
          <w:rFonts w:ascii="Arial" w:hAnsi="Arial" w:cs="Arial"/>
          <w:b/>
          <w:color w:val="006FC0"/>
          <w:spacing w:val="22"/>
          <w:sz w:val="22"/>
          <w:szCs w:val="22"/>
          <w:highlight w:val="yellow"/>
        </w:rPr>
        <w:t xml:space="preserve"> </w:t>
      </w:r>
      <w:r>
        <w:rPr>
          <w:rFonts w:ascii="Arial" w:hAnsi="Arial" w:cs="Arial"/>
          <w:b/>
          <w:color w:val="006FC0"/>
          <w:spacing w:val="-6"/>
          <w:sz w:val="22"/>
          <w:szCs w:val="22"/>
          <w:highlight w:val="yellow"/>
        </w:rPr>
        <w:t>NUSA</w:t>
      </w:r>
      <w:r>
        <w:rPr>
          <w:rFonts w:ascii="Arial" w:hAnsi="Arial" w:cs="Arial"/>
          <w:b/>
          <w:color w:val="006FC0"/>
          <w:spacing w:val="24"/>
          <w:sz w:val="22"/>
          <w:szCs w:val="22"/>
          <w:highlight w:val="yellow"/>
        </w:rPr>
        <w:t xml:space="preserve"> </w:t>
      </w:r>
      <w:r>
        <w:rPr>
          <w:rFonts w:ascii="Arial" w:hAnsi="Arial" w:cs="Arial"/>
          <w:b/>
          <w:color w:val="006FC0"/>
          <w:spacing w:val="-6"/>
          <w:sz w:val="22"/>
          <w:szCs w:val="22"/>
          <w:highlight w:val="yellow"/>
        </w:rPr>
        <w:t xml:space="preserve">PENIDA: </w:t>
      </w:r>
      <w:r>
        <w:rPr>
          <w:rFonts w:ascii="Arial" w:hAnsi="Arial" w:cs="Arial"/>
          <w:b/>
          <w:color w:val="006FC0"/>
          <w:sz w:val="22"/>
          <w:szCs w:val="22"/>
          <w:highlight w:val="yellow"/>
        </w:rPr>
        <w:t>1.600.000</w:t>
      </w:r>
      <w:r>
        <w:rPr>
          <w:rFonts w:ascii="Arial" w:hAnsi="Arial" w:cs="Arial"/>
          <w:b/>
          <w:color w:val="006FC0"/>
          <w:spacing w:val="-2"/>
          <w:sz w:val="22"/>
          <w:szCs w:val="22"/>
          <w:highlight w:val="yellow"/>
        </w:rPr>
        <w:t xml:space="preserve"> VNĐ/Khách </w:t>
      </w:r>
      <w:r>
        <w:rPr>
          <w:rFonts w:ascii="Arial" w:hAnsi="Arial" w:cs="Arial"/>
          <w:b/>
          <w:color w:val="006FC0"/>
          <w:spacing w:val="-8"/>
          <w:sz w:val="22"/>
          <w:szCs w:val="22"/>
          <w:highlight w:val="yellow"/>
        </w:rPr>
        <w:t>***</w:t>
      </w:r>
      <w:r>
        <w:rPr>
          <w:rFonts w:ascii="Arial" w:hAnsi="Arial" w:cs="Arial"/>
          <w:b/>
          <w:color w:val="006FC0"/>
          <w:spacing w:val="-13"/>
          <w:sz w:val="22"/>
          <w:szCs w:val="22"/>
          <w:highlight w:val="yellow"/>
        </w:rPr>
        <w:t xml:space="preserve"> </w:t>
      </w:r>
      <w:r>
        <w:rPr>
          <w:rFonts w:ascii="Arial" w:hAnsi="Arial" w:cs="Arial"/>
          <w:b/>
          <w:color w:val="006FC0"/>
          <w:spacing w:val="-8"/>
          <w:sz w:val="22"/>
          <w:szCs w:val="22"/>
          <w:highlight w:val="yellow"/>
        </w:rPr>
        <w:t>Đăng</w:t>
      </w:r>
      <w:r>
        <w:rPr>
          <w:rFonts w:ascii="Arial" w:hAnsi="Arial" w:cs="Arial"/>
          <w:b/>
          <w:color w:val="006FC0"/>
          <w:spacing w:val="-11"/>
          <w:sz w:val="22"/>
          <w:szCs w:val="22"/>
          <w:highlight w:val="yellow"/>
        </w:rPr>
        <w:t xml:space="preserve"> </w:t>
      </w:r>
      <w:r>
        <w:rPr>
          <w:rFonts w:ascii="Arial" w:hAnsi="Arial" w:cs="Arial"/>
          <w:b/>
          <w:color w:val="006FC0"/>
          <w:spacing w:val="-8"/>
          <w:sz w:val="22"/>
          <w:szCs w:val="22"/>
          <w:highlight w:val="yellow"/>
        </w:rPr>
        <w:t>ký</w:t>
      </w:r>
      <w:r>
        <w:rPr>
          <w:rFonts w:ascii="Arial" w:hAnsi="Arial" w:cs="Arial"/>
          <w:b/>
          <w:color w:val="006FC0"/>
          <w:spacing w:val="-9"/>
          <w:sz w:val="22"/>
          <w:szCs w:val="22"/>
          <w:highlight w:val="yellow"/>
        </w:rPr>
        <w:t xml:space="preserve"> </w:t>
      </w:r>
      <w:r>
        <w:rPr>
          <w:rFonts w:ascii="Arial" w:hAnsi="Arial" w:cs="Arial"/>
          <w:b/>
          <w:color w:val="006FC0"/>
          <w:spacing w:val="-8"/>
          <w:sz w:val="22"/>
          <w:szCs w:val="22"/>
          <w:highlight w:val="yellow"/>
        </w:rPr>
        <w:t>nhóm</w:t>
      </w:r>
      <w:r>
        <w:rPr>
          <w:rFonts w:ascii="Arial" w:hAnsi="Arial" w:cs="Arial"/>
          <w:b/>
          <w:color w:val="006FC0"/>
          <w:spacing w:val="-9"/>
          <w:sz w:val="22"/>
          <w:szCs w:val="22"/>
          <w:highlight w:val="yellow"/>
        </w:rPr>
        <w:t xml:space="preserve"> </w:t>
      </w:r>
      <w:r>
        <w:rPr>
          <w:rFonts w:ascii="Arial" w:hAnsi="Arial" w:cs="Arial"/>
          <w:b/>
          <w:color w:val="006FC0"/>
          <w:spacing w:val="-8"/>
          <w:sz w:val="22"/>
          <w:szCs w:val="22"/>
          <w:highlight w:val="yellow"/>
        </w:rPr>
        <w:t>tổi thiểu</w:t>
      </w:r>
      <w:r>
        <w:rPr>
          <w:rFonts w:ascii="Arial" w:hAnsi="Arial" w:cs="Arial"/>
          <w:b/>
          <w:color w:val="006FC0"/>
          <w:spacing w:val="-10"/>
          <w:sz w:val="22"/>
          <w:szCs w:val="22"/>
          <w:highlight w:val="yellow"/>
        </w:rPr>
        <w:t xml:space="preserve"> </w:t>
      </w:r>
      <w:r>
        <w:rPr>
          <w:rFonts w:ascii="Arial" w:hAnsi="Arial" w:cs="Arial"/>
          <w:b/>
          <w:color w:val="006FC0"/>
          <w:spacing w:val="-8"/>
          <w:sz w:val="22"/>
          <w:szCs w:val="22"/>
          <w:highlight w:val="yellow"/>
        </w:rPr>
        <w:t>06</w:t>
      </w:r>
      <w:r>
        <w:rPr>
          <w:rFonts w:ascii="Arial" w:hAnsi="Arial" w:cs="Arial"/>
          <w:b/>
          <w:color w:val="006FC0"/>
          <w:spacing w:val="-9"/>
          <w:sz w:val="22"/>
          <w:szCs w:val="22"/>
          <w:highlight w:val="yellow"/>
        </w:rPr>
        <w:t xml:space="preserve"> </w:t>
      </w:r>
      <w:r>
        <w:rPr>
          <w:rFonts w:ascii="Arial" w:hAnsi="Arial" w:cs="Arial"/>
          <w:b/>
          <w:color w:val="006FC0"/>
          <w:spacing w:val="-8"/>
          <w:sz w:val="22"/>
          <w:szCs w:val="22"/>
          <w:highlight w:val="yellow"/>
        </w:rPr>
        <w:t>khách.</w:t>
      </w:r>
    </w:p>
    <w:p w:rsidR="008F76C8" w:rsidRDefault="00AF6F07">
      <w:pPr>
        <w:spacing w:line="360" w:lineRule="auto"/>
        <w:ind w:right="62"/>
        <w:jc w:val="both"/>
        <w:rPr>
          <w:rFonts w:ascii="Arial" w:hAnsi="Arial" w:cs="Arial"/>
          <w:i/>
          <w:sz w:val="22"/>
          <w:szCs w:val="22"/>
        </w:rPr>
      </w:pPr>
      <w:r>
        <w:rPr>
          <w:rFonts w:ascii="Arial" w:hAnsi="Arial" w:cs="Arial"/>
          <w:b/>
          <w:i/>
          <w:color w:val="000000" w:themeColor="text1"/>
          <w:sz w:val="22"/>
          <w:szCs w:val="22"/>
          <w:u w:val="single" w:color="006FC0"/>
        </w:rPr>
        <w:t>Buổi sáng:</w:t>
      </w:r>
      <w:r>
        <w:rPr>
          <w:rFonts w:ascii="Arial" w:hAnsi="Arial" w:cs="Arial"/>
          <w:b/>
          <w:i/>
          <w:color w:val="000000" w:themeColor="text1"/>
          <w:sz w:val="22"/>
          <w:szCs w:val="22"/>
        </w:rPr>
        <w:t xml:space="preserve"> </w:t>
      </w:r>
      <w:r>
        <w:rPr>
          <w:rFonts w:ascii="Arial" w:hAnsi="Arial" w:cs="Arial"/>
          <w:i/>
          <w:color w:val="006FC0"/>
          <w:sz w:val="22"/>
          <w:szCs w:val="22"/>
        </w:rPr>
        <w:t xml:space="preserve">HDV (Tiếng anh) đưa quý khách đến Cảng Sanur, lên tàu khởi hành đi </w:t>
      </w:r>
      <w:r>
        <w:rPr>
          <w:rFonts w:ascii="Arial" w:hAnsi="Arial" w:cs="Arial"/>
          <w:b/>
          <w:i/>
          <w:color w:val="006FC0"/>
          <w:sz w:val="22"/>
          <w:szCs w:val="22"/>
        </w:rPr>
        <w:t xml:space="preserve">Nusa Penida </w:t>
      </w:r>
      <w:r>
        <w:rPr>
          <w:rFonts w:ascii="Arial" w:hAnsi="Arial" w:cs="Arial"/>
          <w:i/>
          <w:color w:val="006FC0"/>
          <w:sz w:val="22"/>
          <w:szCs w:val="22"/>
        </w:rPr>
        <w:t>(khoảng 1 tiếng).</w:t>
      </w:r>
    </w:p>
    <w:p w:rsidR="00F26382" w:rsidRDefault="00EA7CA1" w:rsidP="00F26382">
      <w:pPr>
        <w:spacing w:line="360" w:lineRule="auto"/>
        <w:ind w:left="140" w:right="62"/>
        <w:jc w:val="both"/>
        <w:rPr>
          <w:rFonts w:ascii="Arial" w:hAnsi="Arial" w:cs="Arial"/>
          <w:i/>
          <w:sz w:val="22"/>
          <w:szCs w:val="22"/>
        </w:rPr>
      </w:pPr>
      <w:r>
        <w:rPr>
          <w:rFonts w:ascii="Arial" w:hAnsi="Arial" w:cs="Arial"/>
          <w:noProof/>
        </w:rPr>
        <w:drawing>
          <wp:anchor distT="0" distB="0" distL="114300" distR="114300" simplePos="0" relativeHeight="251683840" behindDoc="0" locked="0" layoutInCell="1" allowOverlap="1" wp14:anchorId="36E0DBBC" wp14:editId="4FDAC9E8">
            <wp:simplePos x="0" y="0"/>
            <wp:positionH relativeFrom="margin">
              <wp:posOffset>4204335</wp:posOffset>
            </wp:positionH>
            <wp:positionV relativeFrom="page">
              <wp:posOffset>1273810</wp:posOffset>
            </wp:positionV>
            <wp:extent cx="2764790" cy="1738630"/>
            <wp:effectExtent l="0" t="0" r="0" b="0"/>
            <wp:wrapSquare wrapText="bothSides"/>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64790" cy="173863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F07">
        <w:rPr>
          <w:rFonts w:ascii="Arial" w:hAnsi="Arial" w:cs="Arial"/>
          <w:i/>
          <w:color w:val="006FC0"/>
          <w:sz w:val="22"/>
          <w:szCs w:val="22"/>
        </w:rPr>
        <w:t xml:space="preserve">Đến </w:t>
      </w:r>
      <w:r w:rsidR="00AF6F07">
        <w:rPr>
          <w:rFonts w:ascii="Arial" w:hAnsi="Arial" w:cs="Arial"/>
          <w:b/>
          <w:i/>
          <w:color w:val="006FC0"/>
          <w:sz w:val="22"/>
          <w:szCs w:val="22"/>
        </w:rPr>
        <w:t>Nusa Penida</w:t>
      </w:r>
      <w:r w:rsidR="00AF6F07">
        <w:rPr>
          <w:rFonts w:ascii="Arial" w:hAnsi="Arial" w:cs="Arial"/>
          <w:i/>
          <w:color w:val="006FC0"/>
          <w:sz w:val="22"/>
          <w:szCs w:val="22"/>
        </w:rPr>
        <w:t xml:space="preserve">, khách sẽ di chuyển bằng </w:t>
      </w:r>
      <w:proofErr w:type="gramStart"/>
      <w:r w:rsidR="00AF6F07">
        <w:rPr>
          <w:rFonts w:ascii="Arial" w:hAnsi="Arial" w:cs="Arial"/>
          <w:i/>
          <w:color w:val="006FC0"/>
          <w:sz w:val="22"/>
          <w:szCs w:val="22"/>
        </w:rPr>
        <w:t>xe</w:t>
      </w:r>
      <w:proofErr w:type="gramEnd"/>
      <w:r w:rsidR="00AF6F07">
        <w:rPr>
          <w:rFonts w:ascii="Arial" w:hAnsi="Arial" w:cs="Arial"/>
          <w:i/>
          <w:color w:val="006FC0"/>
          <w:sz w:val="22"/>
          <w:szCs w:val="22"/>
        </w:rPr>
        <w:t xml:space="preserve"> riêng 7 chỗ để tham quan các điểm check-in nổi tiếng nhất trên đảo:</w:t>
      </w:r>
    </w:p>
    <w:p w:rsidR="00F26382" w:rsidRPr="00F26382" w:rsidRDefault="00AF6F07" w:rsidP="00F26382">
      <w:pPr>
        <w:pStyle w:val="ListParagraph"/>
        <w:numPr>
          <w:ilvl w:val="0"/>
          <w:numId w:val="45"/>
        </w:numPr>
        <w:spacing w:line="360" w:lineRule="auto"/>
        <w:ind w:right="62"/>
        <w:jc w:val="both"/>
        <w:rPr>
          <w:rFonts w:ascii="Arial" w:hAnsi="Arial" w:cs="Arial"/>
          <w:i/>
        </w:rPr>
      </w:pPr>
      <w:r w:rsidRPr="00F26382">
        <w:rPr>
          <w:rFonts w:ascii="Arial" w:hAnsi="Arial" w:cs="Arial"/>
          <w:b/>
          <w:i/>
          <w:color w:val="006FC0"/>
        </w:rPr>
        <w:t>Angel’s Billabong</w:t>
      </w:r>
      <w:r w:rsidRPr="00F26382">
        <w:rPr>
          <w:rFonts w:ascii="Arial" w:hAnsi="Arial" w:cs="Arial"/>
          <w:i/>
          <w:color w:val="006FC0"/>
        </w:rPr>
        <w:t xml:space="preserve"> – Bể bơi thiên thần. Nước ở đây xanh như ngọc bích và trong đến nỗi bạn có thể nhìn tận đáy. Thả mình trong hồ nước vô cực giữa thiên nhiên thế này là trải nghiệm có 1 không 2 trong đời</w:t>
      </w:r>
      <w:r w:rsidR="00F26382" w:rsidRPr="00F26382">
        <w:rPr>
          <w:rFonts w:ascii="Arial" w:hAnsi="Arial" w:cs="Arial"/>
          <w:i/>
        </w:rPr>
        <w:t>.</w:t>
      </w:r>
    </w:p>
    <w:p w:rsidR="008F76C8" w:rsidRPr="00F26382" w:rsidRDefault="00EA7CA1" w:rsidP="00F26382">
      <w:pPr>
        <w:pStyle w:val="ListParagraph"/>
        <w:numPr>
          <w:ilvl w:val="0"/>
          <w:numId w:val="45"/>
        </w:numPr>
        <w:spacing w:line="360" w:lineRule="auto"/>
        <w:ind w:right="62"/>
        <w:jc w:val="both"/>
        <w:rPr>
          <w:rFonts w:ascii="Arial" w:hAnsi="Arial" w:cs="Arial"/>
          <w:i/>
        </w:rPr>
      </w:pPr>
      <w:r>
        <w:rPr>
          <w:noProof/>
        </w:rPr>
        <w:drawing>
          <wp:anchor distT="0" distB="0" distL="114300" distR="114300" simplePos="0" relativeHeight="251649024" behindDoc="0" locked="0" layoutInCell="1" allowOverlap="1" wp14:anchorId="47CBD99F" wp14:editId="3BF6EA42">
            <wp:simplePos x="0" y="0"/>
            <wp:positionH relativeFrom="margin">
              <wp:posOffset>4233545</wp:posOffset>
            </wp:positionH>
            <wp:positionV relativeFrom="margin">
              <wp:posOffset>2882265</wp:posOffset>
            </wp:positionV>
            <wp:extent cx="2764790" cy="1679575"/>
            <wp:effectExtent l="0" t="0" r="0" b="0"/>
            <wp:wrapSquare wrapText="bothSides"/>
            <wp:docPr id="10955212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21269" name="Picture 7"/>
                    <pic:cNvPicPr>
                      <a:picLocks noChangeAspect="1" noChangeArrowheads="1"/>
                    </pic:cNvPicPr>
                  </pic:nvPicPr>
                  <pic:blipFill rotWithShape="1">
                    <a:blip r:embed="rId18" cstate="email">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764790" cy="1679575"/>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F07" w:rsidRPr="00F26382">
        <w:rPr>
          <w:rFonts w:ascii="Arial" w:hAnsi="Arial" w:cs="Arial"/>
          <w:b/>
          <w:i/>
          <w:color w:val="006FC0"/>
        </w:rPr>
        <w:t>Broken</w:t>
      </w:r>
      <w:r w:rsidR="00AF6F07" w:rsidRPr="00F26382">
        <w:rPr>
          <w:rFonts w:ascii="Arial" w:hAnsi="Arial" w:cs="Arial"/>
          <w:b/>
          <w:i/>
          <w:color w:val="006FC0"/>
          <w:spacing w:val="-1"/>
        </w:rPr>
        <w:t xml:space="preserve"> </w:t>
      </w:r>
      <w:r w:rsidR="00AF6F07" w:rsidRPr="00F26382">
        <w:rPr>
          <w:rFonts w:ascii="Arial" w:hAnsi="Arial" w:cs="Arial"/>
          <w:b/>
          <w:i/>
          <w:color w:val="006FC0"/>
        </w:rPr>
        <w:t>Beach</w:t>
      </w:r>
      <w:r w:rsidR="00AF6F07" w:rsidRPr="00F26382">
        <w:rPr>
          <w:rFonts w:ascii="Arial" w:hAnsi="Arial" w:cs="Arial"/>
          <w:i/>
          <w:color w:val="006FC0"/>
        </w:rPr>
        <w:t>,</w:t>
      </w:r>
      <w:r w:rsidR="00AF6F07" w:rsidRPr="00F26382">
        <w:rPr>
          <w:rFonts w:ascii="Arial" w:hAnsi="Arial" w:cs="Arial"/>
          <w:i/>
          <w:color w:val="006FC0"/>
          <w:spacing w:val="-3"/>
        </w:rPr>
        <w:t xml:space="preserve"> </w:t>
      </w:r>
      <w:r w:rsidR="00AF6F07" w:rsidRPr="00F26382">
        <w:rPr>
          <w:rFonts w:ascii="Arial" w:hAnsi="Arial" w:cs="Arial"/>
          <w:i/>
          <w:color w:val="006FC0"/>
        </w:rPr>
        <w:t>nơi</w:t>
      </w:r>
      <w:r w:rsidR="00AF6F07" w:rsidRPr="00F26382">
        <w:rPr>
          <w:rFonts w:ascii="Arial" w:hAnsi="Arial" w:cs="Arial"/>
          <w:i/>
          <w:color w:val="006FC0"/>
          <w:spacing w:val="-3"/>
        </w:rPr>
        <w:t xml:space="preserve"> </w:t>
      </w:r>
      <w:r w:rsidR="00AF6F07" w:rsidRPr="00F26382">
        <w:rPr>
          <w:rFonts w:ascii="Arial" w:hAnsi="Arial" w:cs="Arial"/>
          <w:i/>
          <w:color w:val="006FC0"/>
        </w:rPr>
        <w:t>đây</w:t>
      </w:r>
      <w:r w:rsidR="00AF6F07" w:rsidRPr="00F26382">
        <w:rPr>
          <w:rFonts w:ascii="Arial" w:hAnsi="Arial" w:cs="Arial"/>
          <w:i/>
          <w:color w:val="006FC0"/>
          <w:spacing w:val="-3"/>
        </w:rPr>
        <w:t xml:space="preserve"> </w:t>
      </w:r>
      <w:r w:rsidR="00AF6F07" w:rsidRPr="00F26382">
        <w:rPr>
          <w:rFonts w:ascii="Arial" w:hAnsi="Arial" w:cs="Arial"/>
          <w:i/>
          <w:color w:val="006FC0"/>
        </w:rPr>
        <w:t>trông</w:t>
      </w:r>
      <w:r w:rsidR="00AF6F07" w:rsidRPr="00F26382">
        <w:rPr>
          <w:rFonts w:ascii="Arial" w:hAnsi="Arial" w:cs="Arial"/>
          <w:i/>
          <w:color w:val="006FC0"/>
          <w:spacing w:val="-1"/>
        </w:rPr>
        <w:t xml:space="preserve"> </w:t>
      </w:r>
      <w:r w:rsidR="00AF6F07" w:rsidRPr="00F26382">
        <w:rPr>
          <w:rFonts w:ascii="Arial" w:hAnsi="Arial" w:cs="Arial"/>
          <w:i/>
          <w:color w:val="006FC0"/>
        </w:rPr>
        <w:t>như</w:t>
      </w:r>
      <w:r w:rsidR="00AF6F07" w:rsidRPr="00F26382">
        <w:rPr>
          <w:rFonts w:ascii="Arial" w:hAnsi="Arial" w:cs="Arial"/>
          <w:i/>
          <w:color w:val="006FC0"/>
          <w:spacing w:val="-4"/>
        </w:rPr>
        <w:t xml:space="preserve"> </w:t>
      </w:r>
      <w:r w:rsidR="00AF6F07" w:rsidRPr="00F26382">
        <w:rPr>
          <w:rFonts w:ascii="Arial" w:hAnsi="Arial" w:cs="Arial"/>
          <w:i/>
          <w:color w:val="006FC0"/>
        </w:rPr>
        <w:t>một</w:t>
      </w:r>
      <w:r w:rsidR="00AF6F07" w:rsidRPr="00F26382">
        <w:rPr>
          <w:rFonts w:ascii="Arial" w:hAnsi="Arial" w:cs="Arial"/>
          <w:i/>
          <w:color w:val="006FC0"/>
          <w:spacing w:val="-1"/>
        </w:rPr>
        <w:t xml:space="preserve"> </w:t>
      </w:r>
      <w:r w:rsidR="00AF6F07" w:rsidRPr="00F26382">
        <w:rPr>
          <w:rFonts w:ascii="Arial" w:hAnsi="Arial" w:cs="Arial"/>
          <w:i/>
          <w:color w:val="006FC0"/>
        </w:rPr>
        <w:t>cây</w:t>
      </w:r>
      <w:r w:rsidR="00AF6F07" w:rsidRPr="00F26382">
        <w:rPr>
          <w:rFonts w:ascii="Arial" w:hAnsi="Arial" w:cs="Arial"/>
          <w:i/>
          <w:color w:val="006FC0"/>
          <w:spacing w:val="-1"/>
        </w:rPr>
        <w:t xml:space="preserve"> </w:t>
      </w:r>
      <w:r w:rsidR="00AF6F07" w:rsidRPr="00F26382">
        <w:rPr>
          <w:rFonts w:ascii="Arial" w:hAnsi="Arial" w:cs="Arial"/>
          <w:i/>
          <w:color w:val="006FC0"/>
        </w:rPr>
        <w:t>cầu</w:t>
      </w:r>
      <w:r w:rsidR="00AF6F07" w:rsidRPr="00F26382">
        <w:rPr>
          <w:rFonts w:ascii="Arial" w:hAnsi="Arial" w:cs="Arial"/>
          <w:i/>
          <w:color w:val="006FC0"/>
          <w:spacing w:val="-3"/>
        </w:rPr>
        <w:t xml:space="preserve"> </w:t>
      </w:r>
      <w:r w:rsidR="00AF6F07" w:rsidRPr="00F26382">
        <w:rPr>
          <w:rFonts w:ascii="Arial" w:hAnsi="Arial" w:cs="Arial"/>
          <w:i/>
          <w:color w:val="006FC0"/>
        </w:rPr>
        <w:t>do</w:t>
      </w:r>
      <w:r w:rsidR="00AF6F07" w:rsidRPr="00F26382">
        <w:rPr>
          <w:rFonts w:ascii="Arial" w:hAnsi="Arial" w:cs="Arial"/>
          <w:i/>
          <w:color w:val="006FC0"/>
          <w:spacing w:val="-1"/>
        </w:rPr>
        <w:t xml:space="preserve"> </w:t>
      </w:r>
      <w:r w:rsidR="00AF6F07" w:rsidRPr="00F26382">
        <w:rPr>
          <w:rFonts w:ascii="Arial" w:hAnsi="Arial" w:cs="Arial"/>
          <w:i/>
          <w:color w:val="006FC0"/>
        </w:rPr>
        <w:t>mẹ</w:t>
      </w:r>
      <w:r w:rsidR="00AF6F07" w:rsidRPr="00F26382">
        <w:rPr>
          <w:rFonts w:ascii="Arial" w:hAnsi="Arial" w:cs="Arial"/>
          <w:i/>
          <w:color w:val="006FC0"/>
          <w:spacing w:val="-3"/>
        </w:rPr>
        <w:t xml:space="preserve"> </w:t>
      </w:r>
      <w:r w:rsidR="00AF6F07" w:rsidRPr="00F26382">
        <w:rPr>
          <w:rFonts w:ascii="Arial" w:hAnsi="Arial" w:cs="Arial"/>
          <w:i/>
          <w:color w:val="006FC0"/>
        </w:rPr>
        <w:t>thiên</w:t>
      </w:r>
      <w:r w:rsidR="00AF6F07" w:rsidRPr="00F26382">
        <w:rPr>
          <w:rFonts w:ascii="Arial" w:hAnsi="Arial" w:cs="Arial"/>
          <w:i/>
          <w:color w:val="006FC0"/>
          <w:spacing w:val="-3"/>
        </w:rPr>
        <w:t xml:space="preserve"> </w:t>
      </w:r>
      <w:r w:rsidR="00AF6F07" w:rsidRPr="00F26382">
        <w:rPr>
          <w:rFonts w:ascii="Arial" w:hAnsi="Arial" w:cs="Arial"/>
          <w:i/>
          <w:color w:val="006FC0"/>
        </w:rPr>
        <w:t>nhiên</w:t>
      </w:r>
      <w:r w:rsidR="00AF6F07" w:rsidRPr="00F26382">
        <w:rPr>
          <w:rFonts w:ascii="Arial" w:hAnsi="Arial" w:cs="Arial"/>
          <w:i/>
          <w:color w:val="006FC0"/>
          <w:spacing w:val="-3"/>
        </w:rPr>
        <w:t xml:space="preserve"> </w:t>
      </w:r>
      <w:r w:rsidR="00AF6F07" w:rsidRPr="00F26382">
        <w:rPr>
          <w:rFonts w:ascii="Arial" w:hAnsi="Arial" w:cs="Arial"/>
          <w:i/>
          <w:color w:val="006FC0"/>
        </w:rPr>
        <w:t>tạo</w:t>
      </w:r>
      <w:r w:rsidR="00AF6F07" w:rsidRPr="00F26382">
        <w:rPr>
          <w:rFonts w:ascii="Arial" w:hAnsi="Arial" w:cs="Arial"/>
          <w:i/>
          <w:color w:val="006FC0"/>
          <w:spacing w:val="-1"/>
        </w:rPr>
        <w:t xml:space="preserve"> </w:t>
      </w:r>
      <w:r w:rsidR="00AF6F07" w:rsidRPr="00F26382">
        <w:rPr>
          <w:rFonts w:ascii="Arial" w:hAnsi="Arial" w:cs="Arial"/>
          <w:i/>
          <w:color w:val="006FC0"/>
        </w:rPr>
        <w:t>nên,</w:t>
      </w:r>
      <w:r w:rsidR="00AF6F07" w:rsidRPr="00F26382">
        <w:rPr>
          <w:rFonts w:ascii="Arial" w:hAnsi="Arial" w:cs="Arial"/>
          <w:i/>
          <w:color w:val="006FC0"/>
          <w:spacing w:val="-3"/>
        </w:rPr>
        <w:t xml:space="preserve"> </w:t>
      </w:r>
      <w:r w:rsidR="00AF6F07" w:rsidRPr="00F26382">
        <w:rPr>
          <w:rFonts w:ascii="Arial" w:hAnsi="Arial" w:cs="Arial"/>
          <w:i/>
          <w:color w:val="006FC0"/>
        </w:rPr>
        <w:t>nhìn</w:t>
      </w:r>
      <w:r w:rsidR="00AF6F07" w:rsidRPr="00F26382">
        <w:rPr>
          <w:rFonts w:ascii="Arial" w:hAnsi="Arial" w:cs="Arial"/>
          <w:i/>
          <w:color w:val="006FC0"/>
          <w:spacing w:val="-3"/>
        </w:rPr>
        <w:t xml:space="preserve"> </w:t>
      </w:r>
      <w:r w:rsidR="00AF6F07" w:rsidRPr="00F26382">
        <w:rPr>
          <w:rFonts w:ascii="Arial" w:hAnsi="Arial" w:cs="Arial"/>
          <w:i/>
          <w:color w:val="006FC0"/>
        </w:rPr>
        <w:t>xa</w:t>
      </w:r>
      <w:r w:rsidR="00AF6F07" w:rsidRPr="00F26382">
        <w:rPr>
          <w:rFonts w:ascii="Arial" w:hAnsi="Arial" w:cs="Arial"/>
          <w:i/>
          <w:color w:val="006FC0"/>
          <w:spacing w:val="-3"/>
        </w:rPr>
        <w:t xml:space="preserve"> </w:t>
      </w:r>
      <w:r w:rsidR="00AF6F07" w:rsidRPr="00F26382">
        <w:rPr>
          <w:rFonts w:ascii="Arial" w:hAnsi="Arial" w:cs="Arial"/>
          <w:i/>
          <w:color w:val="006FC0"/>
        </w:rPr>
        <w:t>xa</w:t>
      </w:r>
      <w:r w:rsidR="00AF6F07" w:rsidRPr="00F26382">
        <w:rPr>
          <w:rFonts w:ascii="Arial" w:hAnsi="Arial" w:cs="Arial"/>
          <w:i/>
          <w:color w:val="006FC0"/>
          <w:spacing w:val="-3"/>
        </w:rPr>
        <w:t xml:space="preserve"> </w:t>
      </w:r>
      <w:r w:rsidR="00AF6F07" w:rsidRPr="00F26382">
        <w:rPr>
          <w:rFonts w:ascii="Arial" w:hAnsi="Arial" w:cs="Arial"/>
          <w:i/>
          <w:color w:val="006FC0"/>
        </w:rPr>
        <w:t>tựa như</w:t>
      </w:r>
      <w:r w:rsidR="00AF6F07" w:rsidRPr="00F26382">
        <w:rPr>
          <w:rFonts w:ascii="Arial" w:hAnsi="Arial" w:cs="Arial"/>
          <w:i/>
          <w:color w:val="006FC0"/>
          <w:spacing w:val="-4"/>
        </w:rPr>
        <w:t xml:space="preserve"> </w:t>
      </w:r>
      <w:r w:rsidR="00AF6F07" w:rsidRPr="00F26382">
        <w:rPr>
          <w:rFonts w:ascii="Arial" w:hAnsi="Arial" w:cs="Arial"/>
          <w:i/>
          <w:color w:val="006FC0"/>
        </w:rPr>
        <w:t>một</w:t>
      </w:r>
      <w:r w:rsidR="00AF6F07" w:rsidRPr="00F26382">
        <w:rPr>
          <w:rFonts w:ascii="Arial" w:hAnsi="Arial" w:cs="Arial"/>
          <w:i/>
          <w:color w:val="006FC0"/>
          <w:spacing w:val="-3"/>
        </w:rPr>
        <w:t xml:space="preserve"> </w:t>
      </w:r>
      <w:r w:rsidR="00AF6F07" w:rsidRPr="00F26382">
        <w:rPr>
          <w:rFonts w:ascii="Arial" w:hAnsi="Arial" w:cs="Arial"/>
          <w:i/>
          <w:color w:val="006FC0"/>
        </w:rPr>
        <w:t>cổng</w:t>
      </w:r>
      <w:r w:rsidR="00AF6F07" w:rsidRPr="00F26382">
        <w:rPr>
          <w:rFonts w:ascii="Arial" w:hAnsi="Arial" w:cs="Arial"/>
          <w:i/>
          <w:color w:val="006FC0"/>
          <w:spacing w:val="-3"/>
        </w:rPr>
        <w:t xml:space="preserve"> </w:t>
      </w:r>
      <w:r w:rsidR="00AF6F07" w:rsidRPr="00F26382">
        <w:rPr>
          <w:rFonts w:ascii="Arial" w:hAnsi="Arial" w:cs="Arial"/>
          <w:i/>
          <w:color w:val="006FC0"/>
        </w:rPr>
        <w:t>tò</w:t>
      </w:r>
      <w:r w:rsidR="00AF6F07" w:rsidRPr="00F26382">
        <w:rPr>
          <w:rFonts w:ascii="Arial" w:hAnsi="Arial" w:cs="Arial"/>
          <w:i/>
          <w:color w:val="006FC0"/>
          <w:spacing w:val="-3"/>
        </w:rPr>
        <w:t xml:space="preserve"> </w:t>
      </w:r>
      <w:r w:rsidR="00AF6F07" w:rsidRPr="00F26382">
        <w:rPr>
          <w:rFonts w:ascii="Arial" w:hAnsi="Arial" w:cs="Arial"/>
          <w:i/>
          <w:color w:val="006FC0"/>
        </w:rPr>
        <w:t>vò</w:t>
      </w:r>
      <w:r w:rsidR="00AF6F07" w:rsidRPr="00F26382">
        <w:rPr>
          <w:rFonts w:ascii="Arial" w:hAnsi="Arial" w:cs="Arial"/>
          <w:i/>
          <w:color w:val="006FC0"/>
          <w:spacing w:val="-3"/>
        </w:rPr>
        <w:t xml:space="preserve"> </w:t>
      </w:r>
      <w:r w:rsidR="00AF6F07" w:rsidRPr="00F26382">
        <w:rPr>
          <w:rFonts w:ascii="Arial" w:hAnsi="Arial" w:cs="Arial"/>
          <w:i/>
          <w:color w:val="006FC0"/>
        </w:rPr>
        <w:t>khổng</w:t>
      </w:r>
      <w:r w:rsidR="00AF6F07" w:rsidRPr="00F26382">
        <w:rPr>
          <w:rFonts w:ascii="Arial" w:hAnsi="Arial" w:cs="Arial"/>
          <w:i/>
          <w:color w:val="006FC0"/>
          <w:spacing w:val="-3"/>
        </w:rPr>
        <w:t xml:space="preserve"> </w:t>
      </w:r>
      <w:r w:rsidR="00AF6F07" w:rsidRPr="00F26382">
        <w:rPr>
          <w:rFonts w:ascii="Arial" w:hAnsi="Arial" w:cs="Arial"/>
          <w:i/>
          <w:color w:val="006FC0"/>
        </w:rPr>
        <w:t>lồ</w:t>
      </w:r>
      <w:r w:rsidR="00AF6F07" w:rsidRPr="00F26382">
        <w:rPr>
          <w:rFonts w:ascii="Arial" w:hAnsi="Arial" w:cs="Arial"/>
          <w:i/>
          <w:color w:val="006FC0"/>
          <w:spacing w:val="-3"/>
        </w:rPr>
        <w:t xml:space="preserve"> </w:t>
      </w:r>
      <w:r w:rsidR="00AF6F07" w:rsidRPr="00F26382">
        <w:rPr>
          <w:rFonts w:ascii="Arial" w:hAnsi="Arial" w:cs="Arial"/>
          <w:i/>
          <w:color w:val="006FC0"/>
        </w:rPr>
        <w:t>ngăn</w:t>
      </w:r>
      <w:r w:rsidR="00AF6F07" w:rsidRPr="00F26382">
        <w:rPr>
          <w:rFonts w:ascii="Arial" w:hAnsi="Arial" w:cs="Arial"/>
          <w:i/>
          <w:color w:val="006FC0"/>
          <w:spacing w:val="-3"/>
        </w:rPr>
        <w:t xml:space="preserve"> </w:t>
      </w:r>
      <w:r w:rsidR="00AF6F07" w:rsidRPr="00F26382">
        <w:rPr>
          <w:rFonts w:ascii="Arial" w:hAnsi="Arial" w:cs="Arial"/>
          <w:i/>
          <w:color w:val="006FC0"/>
        </w:rPr>
        <w:t>cách</w:t>
      </w:r>
      <w:r w:rsidR="00AF6F07" w:rsidRPr="00F26382">
        <w:rPr>
          <w:rFonts w:ascii="Arial" w:hAnsi="Arial" w:cs="Arial"/>
          <w:i/>
          <w:color w:val="006FC0"/>
          <w:spacing w:val="-3"/>
        </w:rPr>
        <w:t xml:space="preserve"> </w:t>
      </w:r>
      <w:r w:rsidR="00AF6F07" w:rsidRPr="00F26382">
        <w:rPr>
          <w:rFonts w:ascii="Arial" w:hAnsi="Arial" w:cs="Arial"/>
          <w:i/>
          <w:color w:val="006FC0"/>
        </w:rPr>
        <w:t>biển</w:t>
      </w:r>
      <w:r w:rsidR="00AF6F07" w:rsidRPr="00F26382">
        <w:rPr>
          <w:rFonts w:ascii="Arial" w:hAnsi="Arial" w:cs="Arial"/>
          <w:i/>
          <w:color w:val="006FC0"/>
          <w:spacing w:val="-3"/>
        </w:rPr>
        <w:t xml:space="preserve"> </w:t>
      </w:r>
      <w:r w:rsidR="00AF6F07" w:rsidRPr="00F26382">
        <w:rPr>
          <w:rFonts w:ascii="Arial" w:hAnsi="Arial" w:cs="Arial"/>
          <w:i/>
          <w:color w:val="006FC0"/>
        </w:rPr>
        <w:t>bên</w:t>
      </w:r>
      <w:r w:rsidR="00AF6F07" w:rsidRPr="00F26382">
        <w:rPr>
          <w:rFonts w:ascii="Arial" w:hAnsi="Arial" w:cs="Arial"/>
          <w:i/>
          <w:color w:val="006FC0"/>
          <w:spacing w:val="-3"/>
        </w:rPr>
        <w:t xml:space="preserve"> </w:t>
      </w:r>
      <w:r w:rsidR="00AF6F07" w:rsidRPr="00F26382">
        <w:rPr>
          <w:rFonts w:ascii="Arial" w:hAnsi="Arial" w:cs="Arial"/>
          <w:i/>
          <w:color w:val="006FC0"/>
        </w:rPr>
        <w:t>ngoài</w:t>
      </w:r>
      <w:r w:rsidR="00AF6F07" w:rsidRPr="00F26382">
        <w:rPr>
          <w:rFonts w:ascii="Arial" w:hAnsi="Arial" w:cs="Arial"/>
          <w:i/>
          <w:color w:val="006FC0"/>
          <w:spacing w:val="-3"/>
        </w:rPr>
        <w:t xml:space="preserve"> </w:t>
      </w:r>
      <w:r w:rsidR="00AF6F07" w:rsidRPr="00F26382">
        <w:rPr>
          <w:rFonts w:ascii="Arial" w:hAnsi="Arial" w:cs="Arial"/>
          <w:i/>
          <w:color w:val="006FC0"/>
        </w:rPr>
        <w:t>và</w:t>
      </w:r>
      <w:r w:rsidR="00AF6F07" w:rsidRPr="00F26382">
        <w:rPr>
          <w:rFonts w:ascii="Arial" w:hAnsi="Arial" w:cs="Arial"/>
          <w:i/>
          <w:color w:val="006FC0"/>
          <w:spacing w:val="-3"/>
        </w:rPr>
        <w:t xml:space="preserve"> </w:t>
      </w:r>
      <w:r w:rsidR="00AF6F07" w:rsidRPr="00F26382">
        <w:rPr>
          <w:rFonts w:ascii="Arial" w:hAnsi="Arial" w:cs="Arial"/>
          <w:i/>
          <w:color w:val="006FC0"/>
        </w:rPr>
        <w:t>hồ</w:t>
      </w:r>
      <w:r w:rsidR="00AF6F07" w:rsidRPr="00F26382">
        <w:rPr>
          <w:rFonts w:ascii="Arial" w:hAnsi="Arial" w:cs="Arial"/>
          <w:i/>
          <w:color w:val="006FC0"/>
          <w:spacing w:val="-3"/>
        </w:rPr>
        <w:t xml:space="preserve"> </w:t>
      </w:r>
      <w:r w:rsidR="00AF6F07" w:rsidRPr="00F26382">
        <w:rPr>
          <w:rFonts w:ascii="Arial" w:hAnsi="Arial" w:cs="Arial"/>
          <w:i/>
          <w:color w:val="006FC0"/>
        </w:rPr>
        <w:t>nước</w:t>
      </w:r>
      <w:r w:rsidR="00AF6F07" w:rsidRPr="00F26382">
        <w:rPr>
          <w:rFonts w:ascii="Arial" w:hAnsi="Arial" w:cs="Arial"/>
          <w:i/>
          <w:color w:val="006FC0"/>
          <w:spacing w:val="-3"/>
        </w:rPr>
        <w:t xml:space="preserve"> </w:t>
      </w:r>
      <w:r w:rsidR="00AF6F07" w:rsidRPr="00F26382">
        <w:rPr>
          <w:rFonts w:ascii="Arial" w:hAnsi="Arial" w:cs="Arial"/>
          <w:i/>
          <w:color w:val="006FC0"/>
        </w:rPr>
        <w:t>bên</w:t>
      </w:r>
      <w:r w:rsidR="00AF6F07" w:rsidRPr="00F26382">
        <w:rPr>
          <w:rFonts w:ascii="Arial" w:hAnsi="Arial" w:cs="Arial"/>
          <w:i/>
          <w:color w:val="006FC0"/>
          <w:spacing w:val="-3"/>
        </w:rPr>
        <w:t xml:space="preserve"> </w:t>
      </w:r>
      <w:r w:rsidR="00AF6F07" w:rsidRPr="00F26382">
        <w:rPr>
          <w:rFonts w:ascii="Arial" w:hAnsi="Arial" w:cs="Arial"/>
          <w:i/>
          <w:color w:val="006FC0"/>
        </w:rPr>
        <w:t>trong,</w:t>
      </w:r>
      <w:r w:rsidR="00AF6F07" w:rsidRPr="00F26382">
        <w:rPr>
          <w:rFonts w:ascii="Arial" w:hAnsi="Arial" w:cs="Arial"/>
          <w:i/>
          <w:color w:val="006FC0"/>
          <w:spacing w:val="-3"/>
        </w:rPr>
        <w:t xml:space="preserve"> </w:t>
      </w:r>
      <w:r w:rsidR="00AF6F07" w:rsidRPr="00F26382">
        <w:rPr>
          <w:rFonts w:ascii="Arial" w:hAnsi="Arial" w:cs="Arial"/>
          <w:i/>
          <w:color w:val="006FC0"/>
        </w:rPr>
        <w:t>nước</w:t>
      </w:r>
      <w:r w:rsidR="00AF6F07" w:rsidRPr="00F26382">
        <w:rPr>
          <w:rFonts w:ascii="Arial" w:hAnsi="Arial" w:cs="Arial"/>
          <w:i/>
          <w:color w:val="006FC0"/>
          <w:spacing w:val="-3"/>
        </w:rPr>
        <w:t xml:space="preserve"> </w:t>
      </w:r>
      <w:r w:rsidR="00AF6F07" w:rsidRPr="00F26382">
        <w:rPr>
          <w:rFonts w:ascii="Arial" w:hAnsi="Arial" w:cs="Arial"/>
          <w:i/>
          <w:color w:val="006FC0"/>
        </w:rPr>
        <w:t>biển tràn</w:t>
      </w:r>
      <w:r w:rsidR="00AF6F07" w:rsidRPr="00F26382">
        <w:rPr>
          <w:rFonts w:ascii="Arial" w:hAnsi="Arial" w:cs="Arial"/>
          <w:i/>
          <w:color w:val="006FC0"/>
          <w:spacing w:val="-3"/>
        </w:rPr>
        <w:t xml:space="preserve"> </w:t>
      </w:r>
      <w:r w:rsidR="00AF6F07" w:rsidRPr="00F26382">
        <w:rPr>
          <w:rFonts w:ascii="Arial" w:hAnsi="Arial" w:cs="Arial"/>
          <w:i/>
          <w:color w:val="006FC0"/>
        </w:rPr>
        <w:t>vào</w:t>
      </w:r>
      <w:r w:rsidR="00AF6F07" w:rsidRPr="00F26382">
        <w:rPr>
          <w:rFonts w:ascii="Arial" w:hAnsi="Arial" w:cs="Arial"/>
          <w:i/>
          <w:color w:val="006FC0"/>
          <w:spacing w:val="-1"/>
        </w:rPr>
        <w:t xml:space="preserve"> </w:t>
      </w:r>
      <w:r w:rsidR="00AF6F07" w:rsidRPr="00F26382">
        <w:rPr>
          <w:rFonts w:ascii="Arial" w:hAnsi="Arial" w:cs="Arial"/>
          <w:i/>
          <w:color w:val="006FC0"/>
        </w:rPr>
        <w:t>trong</w:t>
      </w:r>
      <w:r w:rsidR="00AF6F07" w:rsidRPr="00F26382">
        <w:rPr>
          <w:rFonts w:ascii="Arial" w:hAnsi="Arial" w:cs="Arial"/>
          <w:i/>
          <w:color w:val="006FC0"/>
          <w:spacing w:val="-1"/>
        </w:rPr>
        <w:t xml:space="preserve"> </w:t>
      </w:r>
      <w:r w:rsidR="00AF6F07" w:rsidRPr="00F26382">
        <w:rPr>
          <w:rFonts w:ascii="Arial" w:hAnsi="Arial" w:cs="Arial"/>
          <w:i/>
          <w:color w:val="006FC0"/>
        </w:rPr>
        <w:t>hồ</w:t>
      </w:r>
      <w:r w:rsidR="00AF6F07" w:rsidRPr="00F26382">
        <w:rPr>
          <w:rFonts w:ascii="Arial" w:hAnsi="Arial" w:cs="Arial"/>
          <w:i/>
          <w:color w:val="006FC0"/>
          <w:spacing w:val="-3"/>
        </w:rPr>
        <w:t xml:space="preserve"> </w:t>
      </w:r>
      <w:r w:rsidR="00AF6F07" w:rsidRPr="00F26382">
        <w:rPr>
          <w:rFonts w:ascii="Arial" w:hAnsi="Arial" w:cs="Arial"/>
          <w:i/>
          <w:color w:val="006FC0"/>
        </w:rPr>
        <w:t>thông</w:t>
      </w:r>
      <w:r w:rsidR="00AF6F07" w:rsidRPr="00F26382">
        <w:rPr>
          <w:rFonts w:ascii="Arial" w:hAnsi="Arial" w:cs="Arial"/>
          <w:i/>
          <w:color w:val="006FC0"/>
          <w:spacing w:val="-3"/>
        </w:rPr>
        <w:t xml:space="preserve"> </w:t>
      </w:r>
      <w:r w:rsidR="00AF6F07" w:rsidRPr="00F26382">
        <w:rPr>
          <w:rFonts w:ascii="Arial" w:hAnsi="Arial" w:cs="Arial"/>
          <w:i/>
          <w:color w:val="006FC0"/>
        </w:rPr>
        <w:t>qua</w:t>
      </w:r>
      <w:r w:rsidR="00AF6F07" w:rsidRPr="00F26382">
        <w:rPr>
          <w:rFonts w:ascii="Arial" w:hAnsi="Arial" w:cs="Arial"/>
          <w:i/>
          <w:color w:val="006FC0"/>
          <w:spacing w:val="-1"/>
        </w:rPr>
        <w:t xml:space="preserve"> </w:t>
      </w:r>
      <w:r w:rsidR="00AF6F07" w:rsidRPr="00F26382">
        <w:rPr>
          <w:rFonts w:ascii="Arial" w:hAnsi="Arial" w:cs="Arial"/>
          <w:i/>
          <w:color w:val="006FC0"/>
        </w:rPr>
        <w:t>một</w:t>
      </w:r>
      <w:r w:rsidR="00AF6F07" w:rsidRPr="00F26382">
        <w:rPr>
          <w:rFonts w:ascii="Arial" w:hAnsi="Arial" w:cs="Arial"/>
          <w:i/>
          <w:color w:val="006FC0"/>
          <w:spacing w:val="-3"/>
        </w:rPr>
        <w:t xml:space="preserve"> </w:t>
      </w:r>
      <w:r w:rsidR="00AF6F07" w:rsidRPr="00F26382">
        <w:rPr>
          <w:rFonts w:ascii="Arial" w:hAnsi="Arial" w:cs="Arial"/>
          <w:i/>
          <w:color w:val="006FC0"/>
        </w:rPr>
        <w:t>cái</w:t>
      </w:r>
      <w:r w:rsidR="00AF6F07" w:rsidRPr="00F26382">
        <w:rPr>
          <w:rFonts w:ascii="Arial" w:hAnsi="Arial" w:cs="Arial"/>
          <w:i/>
          <w:color w:val="006FC0"/>
          <w:spacing w:val="-1"/>
        </w:rPr>
        <w:t xml:space="preserve"> </w:t>
      </w:r>
      <w:r w:rsidR="00AF6F07" w:rsidRPr="00F26382">
        <w:rPr>
          <w:rFonts w:ascii="Arial" w:hAnsi="Arial" w:cs="Arial"/>
          <w:i/>
          <w:color w:val="006FC0"/>
        </w:rPr>
        <w:t>lỗ</w:t>
      </w:r>
      <w:r w:rsidR="00AF6F07" w:rsidRPr="00F26382">
        <w:rPr>
          <w:rFonts w:ascii="Arial" w:hAnsi="Arial" w:cs="Arial"/>
          <w:i/>
          <w:color w:val="006FC0"/>
          <w:spacing w:val="-3"/>
        </w:rPr>
        <w:t xml:space="preserve"> </w:t>
      </w:r>
      <w:r w:rsidR="00AF6F07" w:rsidRPr="00F26382">
        <w:rPr>
          <w:rFonts w:ascii="Arial" w:hAnsi="Arial" w:cs="Arial"/>
          <w:i/>
          <w:color w:val="006FC0"/>
        </w:rPr>
        <w:t>khổng</w:t>
      </w:r>
      <w:r w:rsidR="00AF6F07" w:rsidRPr="00F26382">
        <w:rPr>
          <w:rFonts w:ascii="Arial" w:hAnsi="Arial" w:cs="Arial"/>
          <w:i/>
          <w:color w:val="006FC0"/>
          <w:spacing w:val="-3"/>
        </w:rPr>
        <w:t xml:space="preserve"> </w:t>
      </w:r>
      <w:r w:rsidR="00AF6F07" w:rsidRPr="00F26382">
        <w:rPr>
          <w:rFonts w:ascii="Arial" w:hAnsi="Arial" w:cs="Arial"/>
          <w:i/>
          <w:color w:val="006FC0"/>
        </w:rPr>
        <w:t>lồ</w:t>
      </w:r>
      <w:r w:rsidR="00AF6F07" w:rsidRPr="00F26382">
        <w:rPr>
          <w:rFonts w:ascii="Arial" w:hAnsi="Arial" w:cs="Arial"/>
          <w:i/>
          <w:color w:val="006FC0"/>
          <w:spacing w:val="-3"/>
        </w:rPr>
        <w:t xml:space="preserve"> </w:t>
      </w:r>
      <w:r w:rsidR="00AF6F07" w:rsidRPr="00F26382">
        <w:rPr>
          <w:rFonts w:ascii="Arial" w:hAnsi="Arial" w:cs="Arial"/>
          <w:i/>
          <w:color w:val="006FC0"/>
        </w:rPr>
        <w:t>của</w:t>
      </w:r>
      <w:r w:rsidR="00AF6F07" w:rsidRPr="00F26382">
        <w:rPr>
          <w:rFonts w:ascii="Arial" w:hAnsi="Arial" w:cs="Arial"/>
          <w:i/>
          <w:color w:val="006FC0"/>
          <w:spacing w:val="-3"/>
        </w:rPr>
        <w:t xml:space="preserve"> </w:t>
      </w:r>
      <w:r w:rsidR="00AF6F07" w:rsidRPr="00F26382">
        <w:rPr>
          <w:rFonts w:ascii="Arial" w:hAnsi="Arial" w:cs="Arial"/>
          <w:i/>
          <w:color w:val="006FC0"/>
        </w:rPr>
        <w:t>vách</w:t>
      </w:r>
      <w:r w:rsidR="00AF6F07" w:rsidRPr="00F26382">
        <w:rPr>
          <w:rFonts w:ascii="Arial" w:hAnsi="Arial" w:cs="Arial"/>
          <w:i/>
          <w:color w:val="006FC0"/>
          <w:spacing w:val="-3"/>
        </w:rPr>
        <w:t xml:space="preserve"> </w:t>
      </w:r>
      <w:r w:rsidR="00AF6F07" w:rsidRPr="00F26382">
        <w:rPr>
          <w:rFonts w:ascii="Arial" w:hAnsi="Arial" w:cs="Arial"/>
          <w:i/>
          <w:color w:val="006FC0"/>
        </w:rPr>
        <w:t>núi</w:t>
      </w:r>
      <w:r w:rsidR="00AF6F07" w:rsidRPr="00F26382">
        <w:rPr>
          <w:rFonts w:ascii="Arial" w:hAnsi="Arial" w:cs="Arial"/>
          <w:i/>
          <w:color w:val="006FC0"/>
          <w:spacing w:val="-1"/>
        </w:rPr>
        <w:t xml:space="preserve"> </w:t>
      </w:r>
      <w:r w:rsidR="00AF6F07" w:rsidRPr="00F26382">
        <w:rPr>
          <w:rFonts w:ascii="Arial" w:hAnsi="Arial" w:cs="Arial"/>
          <w:i/>
          <w:color w:val="006FC0"/>
        </w:rPr>
        <w:t>bị</w:t>
      </w:r>
      <w:r w:rsidR="00AF6F07" w:rsidRPr="00F26382">
        <w:rPr>
          <w:rFonts w:ascii="Arial" w:hAnsi="Arial" w:cs="Arial"/>
          <w:i/>
          <w:color w:val="006FC0"/>
          <w:spacing w:val="-3"/>
        </w:rPr>
        <w:t xml:space="preserve"> </w:t>
      </w:r>
      <w:r w:rsidR="00AF6F07" w:rsidRPr="00F26382">
        <w:rPr>
          <w:rFonts w:ascii="Arial" w:hAnsi="Arial" w:cs="Arial"/>
          <w:i/>
          <w:color w:val="006FC0"/>
        </w:rPr>
        <w:t>vỡ</w:t>
      </w:r>
      <w:r w:rsidR="00AF6F07" w:rsidRPr="00F26382">
        <w:rPr>
          <w:rFonts w:ascii="Arial" w:hAnsi="Arial" w:cs="Arial"/>
          <w:i/>
          <w:color w:val="006FC0"/>
          <w:spacing w:val="-3"/>
        </w:rPr>
        <w:t xml:space="preserve"> </w:t>
      </w:r>
      <w:r w:rsidR="00AF6F07" w:rsidRPr="00F26382">
        <w:rPr>
          <w:rFonts w:ascii="Arial" w:hAnsi="Arial" w:cs="Arial"/>
          <w:i/>
          <w:color w:val="006FC0"/>
        </w:rPr>
        <w:t>tạo</w:t>
      </w:r>
      <w:r w:rsidR="00AF6F07" w:rsidRPr="00F26382">
        <w:rPr>
          <w:rFonts w:ascii="Arial" w:hAnsi="Arial" w:cs="Arial"/>
          <w:i/>
          <w:color w:val="006FC0"/>
          <w:spacing w:val="-3"/>
        </w:rPr>
        <w:t xml:space="preserve"> </w:t>
      </w:r>
      <w:r w:rsidR="00AF6F07" w:rsidRPr="00F26382">
        <w:rPr>
          <w:rFonts w:ascii="Arial" w:hAnsi="Arial" w:cs="Arial"/>
          <w:i/>
          <w:color w:val="006FC0"/>
        </w:rPr>
        <w:t>nên</w:t>
      </w:r>
      <w:r w:rsidR="00AF6F07" w:rsidRPr="00F26382">
        <w:rPr>
          <w:rFonts w:ascii="Arial" w:hAnsi="Arial" w:cs="Arial"/>
          <w:i/>
          <w:color w:val="006FC0"/>
          <w:spacing w:val="-1"/>
        </w:rPr>
        <w:t xml:space="preserve"> </w:t>
      </w:r>
      <w:r w:rsidR="00AF6F07" w:rsidRPr="00F26382">
        <w:rPr>
          <w:rFonts w:ascii="Arial" w:hAnsi="Arial" w:cs="Arial"/>
          <w:i/>
          <w:color w:val="006FC0"/>
        </w:rPr>
        <w:t>1</w:t>
      </w:r>
      <w:r w:rsidR="00AF6F07" w:rsidRPr="00F26382">
        <w:rPr>
          <w:rFonts w:ascii="Arial" w:hAnsi="Arial" w:cs="Arial"/>
          <w:i/>
          <w:color w:val="006FC0"/>
          <w:spacing w:val="-3"/>
        </w:rPr>
        <w:t xml:space="preserve"> </w:t>
      </w:r>
      <w:r w:rsidR="00AF6F07" w:rsidRPr="00F26382">
        <w:rPr>
          <w:rFonts w:ascii="Arial" w:hAnsi="Arial" w:cs="Arial"/>
          <w:i/>
          <w:color w:val="006FC0"/>
        </w:rPr>
        <w:t>khung</w:t>
      </w:r>
      <w:r w:rsidR="00AF6F07" w:rsidRPr="00F26382">
        <w:rPr>
          <w:rFonts w:ascii="Arial" w:hAnsi="Arial" w:cs="Arial"/>
          <w:i/>
          <w:color w:val="006FC0"/>
          <w:spacing w:val="-3"/>
        </w:rPr>
        <w:t xml:space="preserve"> </w:t>
      </w:r>
      <w:r w:rsidR="00AF6F07" w:rsidRPr="00F26382">
        <w:rPr>
          <w:rFonts w:ascii="Arial" w:hAnsi="Arial" w:cs="Arial"/>
          <w:i/>
          <w:color w:val="006FC0"/>
        </w:rPr>
        <w:t>cảnh tuyệt đẹp.</w:t>
      </w:r>
    </w:p>
    <w:p w:rsidR="008F76C8" w:rsidRDefault="00AF6F07">
      <w:pPr>
        <w:spacing w:line="360" w:lineRule="auto"/>
        <w:ind w:right="62"/>
        <w:jc w:val="both"/>
        <w:rPr>
          <w:rFonts w:ascii="Arial" w:hAnsi="Arial" w:cs="Arial"/>
          <w:i/>
          <w:sz w:val="22"/>
          <w:szCs w:val="22"/>
        </w:rPr>
      </w:pPr>
      <w:r>
        <w:rPr>
          <w:rFonts w:ascii="Arial" w:hAnsi="Arial" w:cs="Arial"/>
          <w:b/>
          <w:i/>
          <w:color w:val="000000" w:themeColor="text1"/>
          <w:sz w:val="22"/>
          <w:szCs w:val="22"/>
          <w:u w:val="single" w:color="006FC0"/>
        </w:rPr>
        <w:t>Buổi</w:t>
      </w:r>
      <w:r>
        <w:rPr>
          <w:rFonts w:ascii="Arial" w:hAnsi="Arial" w:cs="Arial"/>
          <w:b/>
          <w:i/>
          <w:color w:val="000000" w:themeColor="text1"/>
          <w:spacing w:val="-7"/>
          <w:sz w:val="22"/>
          <w:szCs w:val="22"/>
          <w:u w:val="single" w:color="006FC0"/>
        </w:rPr>
        <w:t xml:space="preserve"> </w:t>
      </w:r>
      <w:r>
        <w:rPr>
          <w:rFonts w:ascii="Arial" w:hAnsi="Arial" w:cs="Arial"/>
          <w:b/>
          <w:i/>
          <w:color w:val="000000" w:themeColor="text1"/>
          <w:sz w:val="22"/>
          <w:szCs w:val="22"/>
          <w:u w:val="single" w:color="006FC0"/>
        </w:rPr>
        <w:t>trưa:</w:t>
      </w:r>
      <w:r>
        <w:rPr>
          <w:rFonts w:ascii="Arial" w:hAnsi="Arial" w:cs="Arial"/>
          <w:b/>
          <w:i/>
          <w:color w:val="000000" w:themeColor="text1"/>
          <w:spacing w:val="-5"/>
          <w:sz w:val="22"/>
          <w:szCs w:val="22"/>
        </w:rPr>
        <w:t xml:space="preserve"> </w:t>
      </w:r>
      <w:r>
        <w:rPr>
          <w:rFonts w:ascii="Arial" w:hAnsi="Arial" w:cs="Arial"/>
          <w:i/>
          <w:color w:val="006FC0"/>
          <w:sz w:val="22"/>
          <w:szCs w:val="22"/>
        </w:rPr>
        <w:t>Đoàn</w:t>
      </w:r>
      <w:r>
        <w:rPr>
          <w:rFonts w:ascii="Arial" w:hAnsi="Arial" w:cs="Arial"/>
          <w:i/>
          <w:color w:val="006FC0"/>
          <w:spacing w:val="-7"/>
          <w:sz w:val="22"/>
          <w:szCs w:val="22"/>
        </w:rPr>
        <w:t xml:space="preserve"> </w:t>
      </w:r>
      <w:r>
        <w:rPr>
          <w:rFonts w:ascii="Arial" w:hAnsi="Arial" w:cs="Arial"/>
          <w:i/>
          <w:color w:val="006FC0"/>
          <w:sz w:val="22"/>
          <w:szCs w:val="22"/>
        </w:rPr>
        <w:t>dùng</w:t>
      </w:r>
      <w:r>
        <w:rPr>
          <w:rFonts w:ascii="Arial" w:hAnsi="Arial" w:cs="Arial"/>
          <w:i/>
          <w:color w:val="006FC0"/>
          <w:spacing w:val="-6"/>
          <w:sz w:val="22"/>
          <w:szCs w:val="22"/>
        </w:rPr>
        <w:t xml:space="preserve"> </w:t>
      </w:r>
      <w:r>
        <w:rPr>
          <w:rFonts w:ascii="Arial" w:hAnsi="Arial" w:cs="Arial"/>
          <w:i/>
          <w:color w:val="006FC0"/>
          <w:sz w:val="22"/>
          <w:szCs w:val="22"/>
        </w:rPr>
        <w:t>bữa</w:t>
      </w:r>
      <w:r>
        <w:rPr>
          <w:rFonts w:ascii="Arial" w:hAnsi="Arial" w:cs="Arial"/>
          <w:i/>
          <w:color w:val="006FC0"/>
          <w:spacing w:val="-6"/>
          <w:sz w:val="22"/>
          <w:szCs w:val="22"/>
        </w:rPr>
        <w:t xml:space="preserve"> </w:t>
      </w:r>
      <w:r>
        <w:rPr>
          <w:rFonts w:ascii="Arial" w:hAnsi="Arial" w:cs="Arial"/>
          <w:i/>
          <w:color w:val="006FC0"/>
          <w:sz w:val="22"/>
          <w:szCs w:val="22"/>
        </w:rPr>
        <w:t>trưa</w:t>
      </w:r>
      <w:r>
        <w:rPr>
          <w:rFonts w:ascii="Arial" w:hAnsi="Arial" w:cs="Arial"/>
          <w:i/>
          <w:color w:val="006FC0"/>
          <w:spacing w:val="-7"/>
          <w:sz w:val="22"/>
          <w:szCs w:val="22"/>
        </w:rPr>
        <w:t xml:space="preserve"> </w:t>
      </w:r>
      <w:r>
        <w:rPr>
          <w:rFonts w:ascii="Arial" w:hAnsi="Arial" w:cs="Arial"/>
          <w:i/>
          <w:color w:val="006FC0"/>
          <w:sz w:val="22"/>
          <w:szCs w:val="22"/>
        </w:rPr>
        <w:t>tại</w:t>
      </w:r>
      <w:r>
        <w:rPr>
          <w:rFonts w:ascii="Arial" w:hAnsi="Arial" w:cs="Arial"/>
          <w:i/>
          <w:color w:val="006FC0"/>
          <w:spacing w:val="-4"/>
          <w:sz w:val="22"/>
          <w:szCs w:val="22"/>
        </w:rPr>
        <w:t xml:space="preserve"> </w:t>
      </w:r>
      <w:r>
        <w:rPr>
          <w:rFonts w:ascii="Arial" w:hAnsi="Arial" w:cs="Arial"/>
          <w:i/>
          <w:color w:val="006FC0"/>
          <w:sz w:val="22"/>
          <w:szCs w:val="22"/>
        </w:rPr>
        <w:t>nhà</w:t>
      </w:r>
      <w:r>
        <w:rPr>
          <w:rFonts w:ascii="Arial" w:hAnsi="Arial" w:cs="Arial"/>
          <w:i/>
          <w:color w:val="006FC0"/>
          <w:spacing w:val="-7"/>
          <w:sz w:val="22"/>
          <w:szCs w:val="22"/>
        </w:rPr>
        <w:t xml:space="preserve"> </w:t>
      </w:r>
      <w:r>
        <w:rPr>
          <w:rFonts w:ascii="Arial" w:hAnsi="Arial" w:cs="Arial"/>
          <w:i/>
          <w:color w:val="006FC0"/>
          <w:sz w:val="22"/>
          <w:szCs w:val="22"/>
        </w:rPr>
        <w:t>hàng</w:t>
      </w:r>
      <w:r>
        <w:rPr>
          <w:rFonts w:ascii="Arial" w:hAnsi="Arial" w:cs="Arial"/>
          <w:i/>
          <w:color w:val="006FC0"/>
          <w:spacing w:val="-6"/>
          <w:sz w:val="22"/>
          <w:szCs w:val="22"/>
        </w:rPr>
        <w:t xml:space="preserve"> </w:t>
      </w:r>
      <w:r>
        <w:rPr>
          <w:rFonts w:ascii="Arial" w:hAnsi="Arial" w:cs="Arial"/>
          <w:i/>
          <w:color w:val="006FC0"/>
          <w:sz w:val="22"/>
          <w:szCs w:val="22"/>
        </w:rPr>
        <w:t>địa</w:t>
      </w:r>
      <w:r>
        <w:rPr>
          <w:rFonts w:ascii="Arial" w:hAnsi="Arial" w:cs="Arial"/>
          <w:i/>
          <w:color w:val="006FC0"/>
          <w:spacing w:val="-4"/>
          <w:sz w:val="22"/>
          <w:szCs w:val="22"/>
        </w:rPr>
        <w:t xml:space="preserve"> </w:t>
      </w:r>
      <w:r>
        <w:rPr>
          <w:rFonts w:ascii="Arial" w:hAnsi="Arial" w:cs="Arial"/>
          <w:i/>
          <w:color w:val="006FC0"/>
          <w:sz w:val="22"/>
          <w:szCs w:val="22"/>
        </w:rPr>
        <w:t>phương</w:t>
      </w:r>
      <w:r>
        <w:rPr>
          <w:rFonts w:ascii="Arial" w:hAnsi="Arial" w:cs="Arial"/>
          <w:i/>
          <w:color w:val="006FC0"/>
          <w:spacing w:val="-5"/>
          <w:sz w:val="22"/>
          <w:szCs w:val="22"/>
        </w:rPr>
        <w:t xml:space="preserve"> </w:t>
      </w:r>
      <w:r>
        <w:rPr>
          <w:rFonts w:ascii="Arial" w:hAnsi="Arial" w:cs="Arial"/>
          <w:i/>
          <w:color w:val="006FC0"/>
          <w:sz w:val="22"/>
          <w:szCs w:val="22"/>
        </w:rPr>
        <w:t>trên</w:t>
      </w:r>
      <w:r>
        <w:rPr>
          <w:rFonts w:ascii="Arial" w:hAnsi="Arial" w:cs="Arial"/>
          <w:i/>
          <w:color w:val="006FC0"/>
          <w:spacing w:val="-4"/>
          <w:sz w:val="22"/>
          <w:szCs w:val="22"/>
        </w:rPr>
        <w:t xml:space="preserve"> đảo.</w:t>
      </w:r>
    </w:p>
    <w:p w:rsidR="008F76C8" w:rsidRPr="00586BC6" w:rsidRDefault="00EA7CA1" w:rsidP="00586BC6">
      <w:pPr>
        <w:pStyle w:val="ListParagraph"/>
        <w:widowControl w:val="0"/>
        <w:numPr>
          <w:ilvl w:val="0"/>
          <w:numId w:val="46"/>
        </w:numPr>
        <w:tabs>
          <w:tab w:val="left" w:pos="509"/>
          <w:tab w:val="left" w:pos="1530"/>
        </w:tabs>
        <w:autoSpaceDE w:val="0"/>
        <w:autoSpaceDN w:val="0"/>
        <w:spacing w:after="0" w:line="360" w:lineRule="auto"/>
        <w:ind w:right="62"/>
        <w:jc w:val="both"/>
        <w:rPr>
          <w:rFonts w:ascii="Arial" w:hAnsi="Arial" w:cs="Arial"/>
          <w:i/>
        </w:rPr>
      </w:pPr>
      <w:r>
        <w:rPr>
          <w:rFonts w:ascii="Arial" w:hAnsi="Arial" w:cs="Arial"/>
          <w:i/>
          <w:noProof/>
          <w:color w:val="006FC0"/>
          <w:spacing w:val="-1"/>
        </w:rPr>
        <w:drawing>
          <wp:anchor distT="0" distB="0" distL="114300" distR="114300" simplePos="0" relativeHeight="251674624" behindDoc="0" locked="0" layoutInCell="1" allowOverlap="1" wp14:anchorId="645B5D37" wp14:editId="3987AB5B">
            <wp:simplePos x="0" y="0"/>
            <wp:positionH relativeFrom="margin">
              <wp:posOffset>4243070</wp:posOffset>
            </wp:positionH>
            <wp:positionV relativeFrom="margin">
              <wp:posOffset>4761865</wp:posOffset>
            </wp:positionV>
            <wp:extent cx="2724150" cy="1695450"/>
            <wp:effectExtent l="0" t="0" r="0" b="0"/>
            <wp:wrapSquare wrapText="bothSides"/>
            <wp:docPr id="14860160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16039" name="Picture 11"/>
                    <pic:cNvPicPr>
                      <a:picLocks noChangeAspect="1" noChangeArrowheads="1"/>
                    </pic:cNvPicPr>
                  </pic:nvPicPr>
                  <pic:blipFill>
                    <a:blip r:embed="rId20" cstate="email">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724150" cy="169545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F07" w:rsidRPr="00586BC6">
        <w:rPr>
          <w:rFonts w:ascii="Arial" w:hAnsi="Arial" w:cs="Arial"/>
          <w:b/>
          <w:i/>
          <w:color w:val="006FC0"/>
        </w:rPr>
        <w:t>Tham</w:t>
      </w:r>
      <w:r w:rsidR="00AF6F07" w:rsidRPr="00586BC6">
        <w:rPr>
          <w:rFonts w:ascii="Arial" w:hAnsi="Arial" w:cs="Arial"/>
          <w:b/>
          <w:i/>
          <w:color w:val="006FC0"/>
          <w:spacing w:val="-4"/>
        </w:rPr>
        <w:t xml:space="preserve"> </w:t>
      </w:r>
      <w:r w:rsidR="00AF6F07" w:rsidRPr="00586BC6">
        <w:rPr>
          <w:rFonts w:ascii="Arial" w:hAnsi="Arial" w:cs="Arial"/>
          <w:b/>
          <w:i/>
          <w:color w:val="006FC0"/>
        </w:rPr>
        <w:t>quan</w:t>
      </w:r>
      <w:r w:rsidR="00AF6F07" w:rsidRPr="00586BC6">
        <w:rPr>
          <w:rFonts w:ascii="Arial" w:hAnsi="Arial" w:cs="Arial"/>
          <w:b/>
          <w:i/>
          <w:color w:val="006FC0"/>
          <w:spacing w:val="-4"/>
        </w:rPr>
        <w:t xml:space="preserve"> </w:t>
      </w:r>
      <w:r w:rsidR="00AF6F07" w:rsidRPr="00586BC6">
        <w:rPr>
          <w:rFonts w:ascii="Arial" w:hAnsi="Arial" w:cs="Arial"/>
          <w:b/>
          <w:i/>
          <w:color w:val="006FC0"/>
        </w:rPr>
        <w:t>Kelingking</w:t>
      </w:r>
      <w:r w:rsidR="00AF6F07" w:rsidRPr="00586BC6">
        <w:rPr>
          <w:rFonts w:ascii="Arial" w:hAnsi="Arial" w:cs="Arial"/>
          <w:b/>
          <w:i/>
          <w:color w:val="006FC0"/>
          <w:spacing w:val="-4"/>
        </w:rPr>
        <w:t xml:space="preserve"> </w:t>
      </w:r>
      <w:r w:rsidR="00AF6F07" w:rsidRPr="00586BC6">
        <w:rPr>
          <w:rFonts w:ascii="Arial" w:hAnsi="Arial" w:cs="Arial"/>
          <w:b/>
          <w:i/>
          <w:color w:val="006FC0"/>
        </w:rPr>
        <w:t>Beach</w:t>
      </w:r>
      <w:r w:rsidR="00AF6F07" w:rsidRPr="00586BC6">
        <w:rPr>
          <w:rFonts w:ascii="Arial" w:hAnsi="Arial" w:cs="Arial"/>
          <w:i/>
          <w:color w:val="006FC0"/>
          <w:spacing w:val="-3"/>
        </w:rPr>
        <w:t xml:space="preserve"> </w:t>
      </w:r>
      <w:r w:rsidR="00AF6F07" w:rsidRPr="00586BC6">
        <w:rPr>
          <w:rFonts w:ascii="Arial" w:hAnsi="Arial" w:cs="Arial"/>
          <w:i/>
          <w:color w:val="006FC0"/>
        </w:rPr>
        <w:t>–</w:t>
      </w:r>
      <w:r w:rsidR="00AF6F07" w:rsidRPr="00586BC6">
        <w:rPr>
          <w:rFonts w:ascii="Arial" w:hAnsi="Arial" w:cs="Arial"/>
          <w:i/>
          <w:color w:val="006FC0"/>
          <w:spacing w:val="-4"/>
        </w:rPr>
        <w:t xml:space="preserve"> </w:t>
      </w:r>
      <w:r w:rsidR="00AF6F07" w:rsidRPr="00586BC6">
        <w:rPr>
          <w:rFonts w:ascii="Arial" w:hAnsi="Arial" w:cs="Arial"/>
          <w:i/>
          <w:color w:val="006FC0"/>
        </w:rPr>
        <w:t>“Sống</w:t>
      </w:r>
      <w:r w:rsidR="00AF6F07" w:rsidRPr="00586BC6">
        <w:rPr>
          <w:rFonts w:ascii="Arial" w:hAnsi="Arial" w:cs="Arial"/>
          <w:i/>
          <w:color w:val="006FC0"/>
          <w:spacing w:val="-4"/>
        </w:rPr>
        <w:t xml:space="preserve"> </w:t>
      </w:r>
      <w:r w:rsidR="00AF6F07" w:rsidRPr="00586BC6">
        <w:rPr>
          <w:rFonts w:ascii="Arial" w:hAnsi="Arial" w:cs="Arial"/>
          <w:i/>
          <w:color w:val="006FC0"/>
        </w:rPr>
        <w:t>lưng</w:t>
      </w:r>
      <w:r w:rsidR="00AF6F07" w:rsidRPr="00586BC6">
        <w:rPr>
          <w:rFonts w:ascii="Arial" w:hAnsi="Arial" w:cs="Arial"/>
          <w:i/>
          <w:color w:val="006FC0"/>
          <w:spacing w:val="-4"/>
        </w:rPr>
        <w:t xml:space="preserve"> </w:t>
      </w:r>
      <w:r w:rsidR="00AF6F07" w:rsidRPr="00586BC6">
        <w:rPr>
          <w:rFonts w:ascii="Arial" w:hAnsi="Arial" w:cs="Arial"/>
          <w:i/>
          <w:color w:val="006FC0"/>
        </w:rPr>
        <w:t>khủng</w:t>
      </w:r>
      <w:r w:rsidR="00AF6F07" w:rsidRPr="00586BC6">
        <w:rPr>
          <w:rFonts w:ascii="Arial" w:hAnsi="Arial" w:cs="Arial"/>
          <w:i/>
          <w:color w:val="006FC0"/>
          <w:spacing w:val="-4"/>
        </w:rPr>
        <w:t xml:space="preserve"> </w:t>
      </w:r>
      <w:r w:rsidR="00AF6F07" w:rsidRPr="00586BC6">
        <w:rPr>
          <w:rFonts w:ascii="Arial" w:hAnsi="Arial" w:cs="Arial"/>
          <w:i/>
          <w:color w:val="006FC0"/>
        </w:rPr>
        <w:t>long”</w:t>
      </w:r>
      <w:r w:rsidR="00AF6F07" w:rsidRPr="00586BC6">
        <w:rPr>
          <w:rFonts w:ascii="Arial" w:hAnsi="Arial" w:cs="Arial"/>
          <w:i/>
          <w:color w:val="006FC0"/>
          <w:spacing w:val="-4"/>
        </w:rPr>
        <w:t xml:space="preserve"> </w:t>
      </w:r>
      <w:r w:rsidR="00AF6F07" w:rsidRPr="00586BC6">
        <w:rPr>
          <w:rFonts w:ascii="Arial" w:hAnsi="Arial" w:cs="Arial"/>
          <w:i/>
          <w:color w:val="006FC0"/>
        </w:rPr>
        <w:t>nổi</w:t>
      </w:r>
      <w:r w:rsidR="00AF6F07" w:rsidRPr="00586BC6">
        <w:rPr>
          <w:rFonts w:ascii="Arial" w:hAnsi="Arial" w:cs="Arial"/>
          <w:i/>
          <w:color w:val="006FC0"/>
          <w:spacing w:val="-4"/>
        </w:rPr>
        <w:t xml:space="preserve"> </w:t>
      </w:r>
      <w:r w:rsidR="00AF6F07" w:rsidRPr="00586BC6">
        <w:rPr>
          <w:rFonts w:ascii="Arial" w:hAnsi="Arial" w:cs="Arial"/>
          <w:i/>
          <w:color w:val="006FC0"/>
        </w:rPr>
        <w:t>tiếng</w:t>
      </w:r>
      <w:r w:rsidR="00AF6F07" w:rsidRPr="00586BC6">
        <w:rPr>
          <w:rFonts w:ascii="Arial" w:hAnsi="Arial" w:cs="Arial"/>
          <w:i/>
          <w:color w:val="006FC0"/>
          <w:spacing w:val="-4"/>
        </w:rPr>
        <w:t xml:space="preserve"> </w:t>
      </w:r>
      <w:r w:rsidR="00AF6F07" w:rsidRPr="00586BC6">
        <w:rPr>
          <w:rFonts w:ascii="Arial" w:hAnsi="Arial" w:cs="Arial"/>
          <w:i/>
          <w:color w:val="006FC0"/>
        </w:rPr>
        <w:t>trên</w:t>
      </w:r>
      <w:r w:rsidR="00AF6F07" w:rsidRPr="00586BC6">
        <w:rPr>
          <w:rFonts w:ascii="Arial" w:hAnsi="Arial" w:cs="Arial"/>
          <w:i/>
          <w:color w:val="006FC0"/>
          <w:spacing w:val="-4"/>
        </w:rPr>
        <w:t xml:space="preserve"> </w:t>
      </w:r>
      <w:r w:rsidR="00AF6F07" w:rsidRPr="00586BC6">
        <w:rPr>
          <w:rFonts w:ascii="Arial" w:hAnsi="Arial" w:cs="Arial"/>
          <w:i/>
          <w:color w:val="006FC0"/>
        </w:rPr>
        <w:t>các</w:t>
      </w:r>
      <w:r w:rsidR="00AF6F07" w:rsidRPr="00586BC6">
        <w:rPr>
          <w:rFonts w:ascii="Arial" w:hAnsi="Arial" w:cs="Arial"/>
          <w:i/>
          <w:color w:val="006FC0"/>
          <w:spacing w:val="-4"/>
        </w:rPr>
        <w:t xml:space="preserve"> </w:t>
      </w:r>
      <w:r w:rsidR="00AF6F07" w:rsidRPr="00586BC6">
        <w:rPr>
          <w:rFonts w:ascii="Arial" w:hAnsi="Arial" w:cs="Arial"/>
          <w:i/>
          <w:color w:val="006FC0"/>
        </w:rPr>
        <w:t>trang</w:t>
      </w:r>
      <w:r w:rsidR="00AF6F07" w:rsidRPr="00586BC6">
        <w:rPr>
          <w:rFonts w:ascii="Arial" w:hAnsi="Arial" w:cs="Arial"/>
          <w:i/>
          <w:color w:val="006FC0"/>
          <w:spacing w:val="-4"/>
        </w:rPr>
        <w:t xml:space="preserve"> </w:t>
      </w:r>
      <w:r w:rsidR="00AF6F07" w:rsidRPr="00586BC6">
        <w:rPr>
          <w:rFonts w:ascii="Arial" w:hAnsi="Arial" w:cs="Arial"/>
          <w:i/>
          <w:color w:val="006FC0"/>
        </w:rPr>
        <w:t>mạng</w:t>
      </w:r>
      <w:r w:rsidR="00AF6F07" w:rsidRPr="00586BC6">
        <w:rPr>
          <w:rFonts w:ascii="Arial" w:hAnsi="Arial" w:cs="Arial"/>
          <w:i/>
          <w:color w:val="006FC0"/>
          <w:spacing w:val="-4"/>
        </w:rPr>
        <w:t xml:space="preserve"> </w:t>
      </w:r>
      <w:r w:rsidR="00AF6F07" w:rsidRPr="00586BC6">
        <w:rPr>
          <w:rFonts w:ascii="Arial" w:hAnsi="Arial" w:cs="Arial"/>
          <w:i/>
          <w:color w:val="006FC0"/>
        </w:rPr>
        <w:t>xã hội</w:t>
      </w:r>
      <w:r w:rsidR="00AF6F07" w:rsidRPr="00586BC6">
        <w:rPr>
          <w:rFonts w:ascii="Arial" w:hAnsi="Arial" w:cs="Arial"/>
          <w:i/>
          <w:color w:val="006FC0"/>
          <w:spacing w:val="-1"/>
        </w:rPr>
        <w:t xml:space="preserve"> </w:t>
      </w:r>
      <w:r w:rsidR="00AF6F07" w:rsidRPr="00586BC6">
        <w:rPr>
          <w:rFonts w:ascii="Arial" w:hAnsi="Arial" w:cs="Arial"/>
          <w:i/>
          <w:color w:val="006FC0"/>
        </w:rPr>
        <w:t>hay còn gọi</w:t>
      </w:r>
      <w:r w:rsidR="00AF6F07" w:rsidRPr="00586BC6">
        <w:rPr>
          <w:rFonts w:ascii="Arial" w:hAnsi="Arial" w:cs="Arial"/>
          <w:i/>
          <w:color w:val="006FC0"/>
          <w:spacing w:val="-1"/>
        </w:rPr>
        <w:t xml:space="preserve"> </w:t>
      </w:r>
      <w:r w:rsidR="00AF6F07" w:rsidRPr="00586BC6">
        <w:rPr>
          <w:rFonts w:ascii="Arial" w:hAnsi="Arial" w:cs="Arial"/>
          <w:i/>
          <w:color w:val="006FC0"/>
        </w:rPr>
        <w:t>là “bãi</w:t>
      </w:r>
      <w:r w:rsidR="00AF6F07" w:rsidRPr="00586BC6">
        <w:rPr>
          <w:rFonts w:ascii="Arial" w:hAnsi="Arial" w:cs="Arial"/>
          <w:i/>
          <w:color w:val="006FC0"/>
          <w:spacing w:val="-1"/>
        </w:rPr>
        <w:t xml:space="preserve"> </w:t>
      </w:r>
      <w:r w:rsidR="00AF6F07" w:rsidRPr="00586BC6">
        <w:rPr>
          <w:rFonts w:ascii="Arial" w:hAnsi="Arial" w:cs="Arial"/>
          <w:i/>
          <w:color w:val="006FC0"/>
        </w:rPr>
        <w:t>biển T-Rex” nó</w:t>
      </w:r>
      <w:r w:rsidR="00AF6F07" w:rsidRPr="00586BC6">
        <w:rPr>
          <w:rFonts w:ascii="Arial" w:hAnsi="Arial" w:cs="Arial"/>
          <w:i/>
          <w:color w:val="006FC0"/>
          <w:spacing w:val="-1"/>
        </w:rPr>
        <w:t xml:space="preserve"> </w:t>
      </w:r>
      <w:r w:rsidR="00AF6F07" w:rsidRPr="00586BC6">
        <w:rPr>
          <w:rFonts w:ascii="Arial" w:hAnsi="Arial" w:cs="Arial"/>
          <w:i/>
          <w:color w:val="006FC0"/>
        </w:rPr>
        <w:t>có hình</w:t>
      </w:r>
      <w:r w:rsidR="00AF6F07" w:rsidRPr="00586BC6">
        <w:rPr>
          <w:rFonts w:ascii="Arial" w:hAnsi="Arial" w:cs="Arial"/>
          <w:i/>
          <w:color w:val="006FC0"/>
          <w:spacing w:val="-1"/>
        </w:rPr>
        <w:t xml:space="preserve"> </w:t>
      </w:r>
      <w:r w:rsidR="00AF6F07" w:rsidRPr="00586BC6">
        <w:rPr>
          <w:rFonts w:ascii="Arial" w:hAnsi="Arial" w:cs="Arial"/>
          <w:i/>
          <w:color w:val="006FC0"/>
        </w:rPr>
        <w:t>dạng</w:t>
      </w:r>
      <w:r w:rsidR="00AF6F07" w:rsidRPr="00586BC6">
        <w:rPr>
          <w:rFonts w:ascii="Arial" w:hAnsi="Arial" w:cs="Arial"/>
          <w:i/>
          <w:color w:val="006FC0"/>
          <w:spacing w:val="-1"/>
        </w:rPr>
        <w:t xml:space="preserve"> </w:t>
      </w:r>
      <w:r w:rsidR="00AF6F07" w:rsidRPr="00586BC6">
        <w:rPr>
          <w:rFonts w:ascii="Arial" w:hAnsi="Arial" w:cs="Arial"/>
          <w:i/>
          <w:color w:val="006FC0"/>
        </w:rPr>
        <w:t>giống như đầu</w:t>
      </w:r>
      <w:r w:rsidR="00AF6F07" w:rsidRPr="00586BC6">
        <w:rPr>
          <w:rFonts w:ascii="Arial" w:hAnsi="Arial" w:cs="Arial"/>
          <w:i/>
          <w:color w:val="006FC0"/>
          <w:spacing w:val="-1"/>
        </w:rPr>
        <w:t xml:space="preserve"> </w:t>
      </w:r>
      <w:r w:rsidR="00AF6F07" w:rsidRPr="00586BC6">
        <w:rPr>
          <w:rFonts w:ascii="Arial" w:hAnsi="Arial" w:cs="Arial"/>
          <w:i/>
          <w:color w:val="006FC0"/>
        </w:rPr>
        <w:t>khủng long bạo chúa T- Rex bởi mỏm núi đá vôi nhô ra ngoài.</w:t>
      </w:r>
      <w:r w:rsidR="00AF6F07" w:rsidRPr="00586BC6">
        <w:rPr>
          <w:rFonts w:ascii="Arial" w:hAnsi="Arial" w:cs="Arial"/>
          <w:noProof/>
        </w:rPr>
        <w:t xml:space="preserve"> </w:t>
      </w:r>
    </w:p>
    <w:p w:rsidR="00586BC6" w:rsidRDefault="00AF6F07" w:rsidP="00586BC6">
      <w:pPr>
        <w:pStyle w:val="BodyText"/>
        <w:widowControl w:val="0"/>
        <w:numPr>
          <w:ilvl w:val="0"/>
          <w:numId w:val="47"/>
        </w:numPr>
        <w:autoSpaceDE w:val="0"/>
        <w:autoSpaceDN w:val="0"/>
        <w:spacing w:after="0" w:line="360" w:lineRule="auto"/>
        <w:ind w:right="62"/>
        <w:jc w:val="both"/>
        <w:rPr>
          <w:rFonts w:ascii="Arial" w:hAnsi="Arial" w:cs="Arial"/>
          <w:color w:val="333333"/>
          <w:sz w:val="22"/>
          <w:szCs w:val="22"/>
        </w:rPr>
      </w:pPr>
      <w:bookmarkStart w:id="3" w:name="_Hlk169011102"/>
      <w:r>
        <w:rPr>
          <w:rFonts w:ascii="Arial" w:hAnsi="Arial" w:cs="Arial"/>
          <w:color w:val="333333"/>
          <w:sz w:val="22"/>
          <w:szCs w:val="22"/>
        </w:rPr>
        <w:t>Kết thúc hành trình</w:t>
      </w:r>
    </w:p>
    <w:p w:rsidR="00586BC6" w:rsidRDefault="00AF6F07" w:rsidP="00586BC6">
      <w:pPr>
        <w:pStyle w:val="BodyText"/>
        <w:widowControl w:val="0"/>
        <w:numPr>
          <w:ilvl w:val="0"/>
          <w:numId w:val="47"/>
        </w:numPr>
        <w:autoSpaceDE w:val="0"/>
        <w:autoSpaceDN w:val="0"/>
        <w:spacing w:after="0" w:line="360" w:lineRule="auto"/>
        <w:ind w:right="62"/>
        <w:jc w:val="both"/>
        <w:rPr>
          <w:rFonts w:ascii="Arial" w:hAnsi="Arial" w:cs="Arial"/>
          <w:color w:val="333333"/>
          <w:sz w:val="22"/>
          <w:szCs w:val="22"/>
        </w:rPr>
      </w:pPr>
      <w:r w:rsidRPr="00586BC6">
        <w:rPr>
          <w:rFonts w:ascii="Arial" w:hAnsi="Arial" w:cs="Arial"/>
          <w:color w:val="333333"/>
          <w:sz w:val="22"/>
          <w:szCs w:val="22"/>
        </w:rPr>
        <w:t xml:space="preserve">Quý khách sẽ quay trở lại cảng </w:t>
      </w:r>
      <w:r w:rsidRPr="00586BC6">
        <w:rPr>
          <w:rFonts w:ascii="Arial" w:hAnsi="Arial" w:cs="Arial"/>
          <w:b/>
          <w:color w:val="0070C0"/>
          <w:sz w:val="22"/>
          <w:szCs w:val="22"/>
        </w:rPr>
        <w:t>Sanur bằng tàu cao tốc</w:t>
      </w:r>
      <w:r w:rsidRPr="00586BC6">
        <w:rPr>
          <w:rFonts w:ascii="Arial" w:hAnsi="Arial" w:cs="Arial"/>
          <w:color w:val="333333"/>
          <w:sz w:val="22"/>
          <w:szCs w:val="22"/>
        </w:rPr>
        <w:t>.</w:t>
      </w:r>
    </w:p>
    <w:p w:rsidR="00586BC6" w:rsidRDefault="00AF6F07" w:rsidP="00586BC6">
      <w:pPr>
        <w:pStyle w:val="BodyText"/>
        <w:widowControl w:val="0"/>
        <w:numPr>
          <w:ilvl w:val="0"/>
          <w:numId w:val="47"/>
        </w:numPr>
        <w:autoSpaceDE w:val="0"/>
        <w:autoSpaceDN w:val="0"/>
        <w:spacing w:after="0" w:line="360" w:lineRule="auto"/>
        <w:ind w:right="62"/>
        <w:jc w:val="both"/>
        <w:rPr>
          <w:rFonts w:ascii="Arial" w:hAnsi="Arial" w:cs="Arial"/>
          <w:color w:val="333333"/>
          <w:sz w:val="22"/>
          <w:szCs w:val="22"/>
        </w:rPr>
      </w:pPr>
      <w:r w:rsidRPr="00586BC6">
        <w:rPr>
          <w:rFonts w:ascii="Arial" w:hAnsi="Arial" w:cs="Arial"/>
          <w:color w:val="333333"/>
          <w:sz w:val="22"/>
          <w:szCs w:val="22"/>
        </w:rPr>
        <w:t>Tiếp tục, di chuyển đến khu vực thưởng thức bữa tối.</w:t>
      </w:r>
    </w:p>
    <w:p w:rsidR="008F76C8" w:rsidRPr="00892A10" w:rsidRDefault="00AF6F07" w:rsidP="00586BC6">
      <w:pPr>
        <w:pStyle w:val="BodyText"/>
        <w:widowControl w:val="0"/>
        <w:numPr>
          <w:ilvl w:val="0"/>
          <w:numId w:val="47"/>
        </w:numPr>
        <w:autoSpaceDE w:val="0"/>
        <w:autoSpaceDN w:val="0"/>
        <w:spacing w:after="0" w:line="360" w:lineRule="auto"/>
        <w:ind w:right="62"/>
        <w:jc w:val="both"/>
        <w:rPr>
          <w:rFonts w:ascii="Arial" w:hAnsi="Arial" w:cs="Arial"/>
          <w:color w:val="333333"/>
          <w:sz w:val="22"/>
          <w:szCs w:val="22"/>
        </w:rPr>
      </w:pPr>
      <w:r w:rsidRPr="00586BC6">
        <w:rPr>
          <w:rFonts w:ascii="Arial" w:hAnsi="Arial" w:cs="Arial"/>
          <w:color w:val="333333"/>
          <w:sz w:val="22"/>
          <w:szCs w:val="22"/>
        </w:rPr>
        <w:t xml:space="preserve">Ngắm hoàng hôn trên bãi cát lãng mạn của bãi biển </w:t>
      </w:r>
      <w:r w:rsidRPr="00586BC6">
        <w:rPr>
          <w:rFonts w:ascii="Arial" w:hAnsi="Arial" w:cs="Arial"/>
          <w:b/>
          <w:color w:val="006FC0"/>
          <w:sz w:val="22"/>
          <w:szCs w:val="22"/>
        </w:rPr>
        <w:t>Jimbaran</w:t>
      </w:r>
      <w:r w:rsidRPr="00586BC6">
        <w:rPr>
          <w:rFonts w:ascii="Arial" w:hAnsi="Arial" w:cs="Arial"/>
          <w:color w:val="333333"/>
          <w:sz w:val="22"/>
          <w:szCs w:val="22"/>
        </w:rPr>
        <w:t>.</w:t>
      </w:r>
      <w:bookmarkEnd w:id="3"/>
    </w:p>
    <w:p w:rsidR="00892A10" w:rsidRDefault="00892A10" w:rsidP="00892A10">
      <w:pPr>
        <w:pStyle w:val="BodyText"/>
        <w:widowControl w:val="0"/>
        <w:autoSpaceDE w:val="0"/>
        <w:autoSpaceDN w:val="0"/>
        <w:spacing w:after="0" w:line="360" w:lineRule="auto"/>
        <w:ind w:right="62"/>
        <w:jc w:val="both"/>
        <w:rPr>
          <w:rFonts w:ascii="Arial" w:hAnsi="Arial" w:cs="Arial"/>
          <w:color w:val="333333"/>
          <w:sz w:val="22"/>
          <w:szCs w:val="22"/>
          <w:lang w:val="vi-VN"/>
        </w:rPr>
      </w:pPr>
    </w:p>
    <w:p w:rsidR="00892A10" w:rsidRDefault="00892A10" w:rsidP="00892A10">
      <w:pPr>
        <w:pStyle w:val="BodyText"/>
        <w:widowControl w:val="0"/>
        <w:autoSpaceDE w:val="0"/>
        <w:autoSpaceDN w:val="0"/>
        <w:spacing w:after="0" w:line="360" w:lineRule="auto"/>
        <w:ind w:right="62"/>
        <w:jc w:val="both"/>
        <w:rPr>
          <w:rFonts w:ascii="Arial" w:hAnsi="Arial" w:cs="Arial"/>
          <w:color w:val="333333"/>
          <w:sz w:val="22"/>
          <w:szCs w:val="22"/>
          <w:lang w:val="vi-VN"/>
        </w:rPr>
      </w:pPr>
    </w:p>
    <w:p w:rsidR="00892A10" w:rsidRPr="00586BC6" w:rsidRDefault="00892A10" w:rsidP="00892A10">
      <w:pPr>
        <w:pStyle w:val="BodyText"/>
        <w:widowControl w:val="0"/>
        <w:autoSpaceDE w:val="0"/>
        <w:autoSpaceDN w:val="0"/>
        <w:spacing w:after="0" w:line="360" w:lineRule="auto"/>
        <w:ind w:right="62"/>
        <w:jc w:val="both"/>
        <w:rPr>
          <w:rFonts w:ascii="Arial" w:hAnsi="Arial" w:cs="Arial"/>
          <w:color w:val="333333"/>
          <w:sz w:val="22"/>
          <w:szCs w:val="22"/>
        </w:rPr>
      </w:pPr>
      <w:bookmarkStart w:id="4" w:name="_GoBack"/>
      <w:bookmarkEnd w:id="4"/>
    </w:p>
    <w:tbl>
      <w:tblPr>
        <w:tblW w:w="10967"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0967"/>
      </w:tblGrid>
      <w:tr w:rsidR="008F76C8">
        <w:trPr>
          <w:trHeight w:val="350"/>
        </w:trPr>
        <w:tc>
          <w:tcPr>
            <w:tcW w:w="10967" w:type="dxa"/>
            <w:shd w:val="clear" w:color="auto" w:fill="0070C0"/>
          </w:tcPr>
          <w:p w:rsidR="008F76C8" w:rsidRDefault="00AF6F07">
            <w:pPr>
              <w:tabs>
                <w:tab w:val="left" w:pos="1530"/>
              </w:tabs>
              <w:spacing w:line="271" w:lineRule="auto"/>
              <w:ind w:left="43" w:right="216"/>
              <w:jc w:val="both"/>
              <w:rPr>
                <w:rFonts w:ascii="Arial" w:hAnsi="Arial" w:cs="Arial"/>
                <w:b/>
                <w:color w:val="000000"/>
                <w:sz w:val="26"/>
                <w:szCs w:val="26"/>
              </w:rPr>
            </w:pPr>
            <w:r>
              <w:rPr>
                <w:rFonts w:ascii="Arial" w:hAnsi="Arial" w:cs="Arial"/>
                <w:b/>
                <w:color w:val="FFFFFF" w:themeColor="background1"/>
                <w:sz w:val="26"/>
                <w:szCs w:val="26"/>
              </w:rPr>
              <w:lastRenderedPageBreak/>
              <w:t xml:space="preserve">NGÀY 4: BALI </w:t>
            </w:r>
            <w:r>
              <w:rPr>
                <w:rFonts w:ascii="Arial" w:hAnsi="Arial" w:cs="Arial"/>
                <w:b/>
                <w:color w:val="FFFFFF" w:themeColor="background1"/>
                <w:sz w:val="26"/>
                <w:szCs w:val="26"/>
              </w:rPr>
              <w:sym w:font="Wingdings" w:char="F051"/>
            </w:r>
            <w:r>
              <w:rPr>
                <w:rFonts w:ascii="Arial" w:hAnsi="Arial" w:cs="Arial"/>
                <w:b/>
                <w:color w:val="FFFFFF" w:themeColor="background1"/>
                <w:sz w:val="26"/>
                <w:szCs w:val="26"/>
              </w:rPr>
              <w:t xml:space="preserve"> TP. HỒ CHÍ MINH                                                              </w:t>
            </w:r>
            <w:r>
              <w:rPr>
                <w:rFonts w:ascii="Arial" w:hAnsi="Arial" w:cs="Arial"/>
                <w:b/>
                <w:color w:val="F2F2F2"/>
                <w:sz w:val="26"/>
                <w:szCs w:val="26"/>
              </w:rPr>
              <w:t>(Ăn Sáng, Trưa)</w:t>
            </w:r>
          </w:p>
        </w:tc>
      </w:tr>
    </w:tbl>
    <w:p w:rsidR="008F76C8" w:rsidRDefault="00586BC6">
      <w:pPr>
        <w:spacing w:line="360" w:lineRule="auto"/>
        <w:ind w:left="284" w:right="422" w:hanging="284"/>
        <w:jc w:val="both"/>
        <w:rPr>
          <w:rFonts w:ascii="Arial" w:hAnsi="Arial" w:cs="Arial"/>
          <w:sz w:val="22"/>
          <w:szCs w:val="22"/>
        </w:rPr>
      </w:pPr>
      <w:r>
        <w:rPr>
          <w:noProof/>
        </w:rPr>
        <w:drawing>
          <wp:anchor distT="0" distB="0" distL="114300" distR="114300" simplePos="0" relativeHeight="251686912" behindDoc="0" locked="0" layoutInCell="1" allowOverlap="1" wp14:anchorId="0E152602" wp14:editId="5A02C026">
            <wp:simplePos x="0" y="0"/>
            <wp:positionH relativeFrom="margin">
              <wp:align>right</wp:align>
            </wp:positionH>
            <wp:positionV relativeFrom="paragraph">
              <wp:posOffset>57785</wp:posOffset>
            </wp:positionV>
            <wp:extent cx="2663825" cy="1704975"/>
            <wp:effectExtent l="0" t="0" r="3175" b="9525"/>
            <wp:wrapSquare wrapText="bothSides"/>
            <wp:docPr id="4" name="Picture 4" descr="Famosas bolsas ecológicas de ratán balinés en un mercado local de souvenirs  en Bali, Indonesia | Foto Premium"/>
            <wp:cNvGraphicFramePr/>
            <a:graphic xmlns:a="http://schemas.openxmlformats.org/drawingml/2006/main">
              <a:graphicData uri="http://schemas.openxmlformats.org/drawingml/2006/picture">
                <pic:pic xmlns:pic="http://schemas.openxmlformats.org/drawingml/2006/picture">
                  <pic:nvPicPr>
                    <pic:cNvPr id="4" name="Picture 4" descr="Famosas bolsas ecológicas de ratán balinés en un mercado local de souvenirs  en Bali, Indonesia | Foto Premium"/>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663825" cy="1704975"/>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roofErr w:type="gramStart"/>
      <w:r w:rsidR="00AF6F07">
        <w:rPr>
          <w:rFonts w:ascii="Arial" w:hAnsi="Arial" w:cs="Arial"/>
          <w:b/>
          <w:sz w:val="22"/>
          <w:szCs w:val="22"/>
        </w:rPr>
        <w:t>Sáng:</w:t>
      </w:r>
      <w:r w:rsidR="00AF6F07">
        <w:rPr>
          <w:rFonts w:ascii="Arial" w:hAnsi="Arial" w:cs="Arial"/>
          <w:b/>
          <w:spacing w:val="-2"/>
          <w:sz w:val="22"/>
          <w:szCs w:val="22"/>
        </w:rPr>
        <w:t xml:space="preserve"> </w:t>
      </w:r>
      <w:r w:rsidR="00AF6F07">
        <w:rPr>
          <w:rFonts w:ascii="Arial" w:hAnsi="Arial" w:cs="Arial"/>
          <w:sz w:val="22"/>
          <w:szCs w:val="22"/>
        </w:rPr>
        <w:t>Quý</w:t>
      </w:r>
      <w:r w:rsidR="00AF6F07">
        <w:rPr>
          <w:rFonts w:ascii="Arial" w:hAnsi="Arial" w:cs="Arial"/>
          <w:spacing w:val="-1"/>
          <w:sz w:val="22"/>
          <w:szCs w:val="22"/>
        </w:rPr>
        <w:t xml:space="preserve"> </w:t>
      </w:r>
      <w:r w:rsidR="00AF6F07">
        <w:rPr>
          <w:rFonts w:ascii="Arial" w:hAnsi="Arial" w:cs="Arial"/>
          <w:sz w:val="22"/>
          <w:szCs w:val="22"/>
        </w:rPr>
        <w:t>khách</w:t>
      </w:r>
      <w:r w:rsidR="00AF6F07">
        <w:rPr>
          <w:rFonts w:ascii="Arial" w:hAnsi="Arial" w:cs="Arial"/>
          <w:spacing w:val="-2"/>
          <w:sz w:val="22"/>
          <w:szCs w:val="22"/>
        </w:rPr>
        <w:t xml:space="preserve"> </w:t>
      </w:r>
      <w:r w:rsidR="00AF6F07">
        <w:rPr>
          <w:rFonts w:ascii="Arial" w:hAnsi="Arial" w:cs="Arial"/>
          <w:sz w:val="22"/>
          <w:szCs w:val="22"/>
        </w:rPr>
        <w:t>dùng</w:t>
      </w:r>
      <w:r w:rsidR="00AF6F07">
        <w:rPr>
          <w:rFonts w:ascii="Arial" w:hAnsi="Arial" w:cs="Arial"/>
          <w:spacing w:val="-2"/>
          <w:sz w:val="22"/>
          <w:szCs w:val="22"/>
        </w:rPr>
        <w:t xml:space="preserve"> </w:t>
      </w:r>
      <w:r w:rsidR="00AF6F07">
        <w:rPr>
          <w:rFonts w:ascii="Arial" w:hAnsi="Arial" w:cs="Arial"/>
          <w:sz w:val="22"/>
          <w:szCs w:val="22"/>
        </w:rPr>
        <w:t>bữa</w:t>
      </w:r>
      <w:r w:rsidR="00AF6F07">
        <w:rPr>
          <w:rFonts w:ascii="Arial" w:hAnsi="Arial" w:cs="Arial"/>
          <w:spacing w:val="-3"/>
          <w:sz w:val="22"/>
          <w:szCs w:val="22"/>
        </w:rPr>
        <w:t xml:space="preserve"> </w:t>
      </w:r>
      <w:r w:rsidR="00AF6F07">
        <w:rPr>
          <w:rFonts w:ascii="Arial" w:hAnsi="Arial" w:cs="Arial"/>
          <w:sz w:val="22"/>
          <w:szCs w:val="22"/>
        </w:rPr>
        <w:t>sáng tại khách sạn,</w:t>
      </w:r>
      <w:r w:rsidR="00AF6F07">
        <w:rPr>
          <w:rFonts w:ascii="Arial" w:hAnsi="Arial" w:cs="Arial"/>
          <w:spacing w:val="-2"/>
          <w:sz w:val="22"/>
          <w:szCs w:val="22"/>
        </w:rPr>
        <w:t xml:space="preserve"> </w:t>
      </w:r>
      <w:r w:rsidR="00AF6F07">
        <w:rPr>
          <w:rFonts w:ascii="Arial" w:hAnsi="Arial" w:cs="Arial"/>
          <w:sz w:val="22"/>
          <w:szCs w:val="22"/>
        </w:rPr>
        <w:t>làm thủ</w:t>
      </w:r>
      <w:r w:rsidR="00AF6F07">
        <w:rPr>
          <w:rFonts w:ascii="Arial" w:hAnsi="Arial" w:cs="Arial"/>
          <w:spacing w:val="-3"/>
          <w:sz w:val="22"/>
          <w:szCs w:val="22"/>
        </w:rPr>
        <w:t xml:space="preserve"> </w:t>
      </w:r>
      <w:r w:rsidR="00AF6F07">
        <w:rPr>
          <w:rFonts w:ascii="Arial" w:hAnsi="Arial" w:cs="Arial"/>
          <w:sz w:val="22"/>
          <w:szCs w:val="22"/>
        </w:rPr>
        <w:t>tục</w:t>
      </w:r>
      <w:r w:rsidR="00AF6F07">
        <w:rPr>
          <w:rFonts w:ascii="Arial" w:hAnsi="Arial" w:cs="Arial"/>
          <w:spacing w:val="-2"/>
          <w:sz w:val="22"/>
          <w:szCs w:val="22"/>
        </w:rPr>
        <w:t xml:space="preserve"> </w:t>
      </w:r>
      <w:r w:rsidR="00AF6F07">
        <w:rPr>
          <w:rFonts w:ascii="Arial" w:hAnsi="Arial" w:cs="Arial"/>
          <w:sz w:val="22"/>
          <w:szCs w:val="22"/>
        </w:rPr>
        <w:t>trả phòng.</w:t>
      </w:r>
      <w:proofErr w:type="gramEnd"/>
    </w:p>
    <w:p w:rsidR="00586BC6" w:rsidRPr="00586BC6" w:rsidRDefault="00AF6F07" w:rsidP="00586BC6">
      <w:pPr>
        <w:pStyle w:val="ListParagraph"/>
        <w:numPr>
          <w:ilvl w:val="0"/>
          <w:numId w:val="44"/>
        </w:numPr>
        <w:spacing w:line="360" w:lineRule="auto"/>
        <w:ind w:rightChars="87" w:right="209"/>
        <w:jc w:val="both"/>
        <w:rPr>
          <w:rFonts w:ascii="Arial" w:eastAsia="Arial" w:hAnsi="Arial" w:cs="Arial"/>
          <w:color w:val="000000"/>
        </w:rPr>
      </w:pPr>
      <w:r w:rsidRPr="00586BC6">
        <w:rPr>
          <w:rFonts w:ascii="Arial" w:hAnsi="Arial" w:cs="Arial"/>
        </w:rPr>
        <w:t xml:space="preserve">Tự do mua sắm tại cửa hàng đặc sản địa phương với các sản phẩm lưu niệm và đặc sản đa dạng từ trái cây sấy, các mặt hàng thủ công mỹ nghệ </w:t>
      </w:r>
      <w:r w:rsidRPr="00586BC6">
        <w:rPr>
          <w:rFonts w:ascii="Arial" w:hAnsi="Arial" w:cs="Arial"/>
          <w:color w:val="0070C0"/>
        </w:rPr>
        <w:t>K</w:t>
      </w:r>
      <w:r w:rsidRPr="00586BC6">
        <w:rPr>
          <w:rFonts w:ascii="Arial" w:hAnsi="Arial" w:cs="Arial"/>
          <w:color w:val="0070C0"/>
          <w:lang w:val="vi-VN"/>
        </w:rPr>
        <w:t>ri</w:t>
      </w:r>
      <w:r w:rsidRPr="00586BC6">
        <w:rPr>
          <w:rFonts w:ascii="Arial" w:hAnsi="Arial" w:cs="Arial"/>
          <w:color w:val="0070C0"/>
        </w:rPr>
        <w:t>s</w:t>
      </w:r>
      <w:r w:rsidRPr="00586BC6">
        <w:rPr>
          <w:rFonts w:ascii="Arial" w:hAnsi="Arial" w:cs="Arial"/>
          <w:color w:val="0070C0"/>
          <w:lang w:val="vi-VN"/>
        </w:rPr>
        <w:t>h</w:t>
      </w:r>
      <w:r w:rsidRPr="00586BC6">
        <w:rPr>
          <w:rFonts w:ascii="Arial" w:hAnsi="Arial" w:cs="Arial"/>
          <w:color w:val="0070C0"/>
        </w:rPr>
        <w:t>na.</w:t>
      </w:r>
      <w:r w:rsidR="0002164C" w:rsidRPr="0002164C">
        <w:rPr>
          <w:noProof/>
        </w:rPr>
        <w:t xml:space="preserve"> </w:t>
      </w:r>
    </w:p>
    <w:p w:rsidR="008F76C8" w:rsidRPr="00586BC6" w:rsidRDefault="00AF6F07" w:rsidP="00586BC6">
      <w:pPr>
        <w:pStyle w:val="ListParagraph"/>
        <w:numPr>
          <w:ilvl w:val="0"/>
          <w:numId w:val="44"/>
        </w:numPr>
        <w:spacing w:after="0" w:line="360" w:lineRule="auto"/>
        <w:ind w:rightChars="87" w:right="209"/>
        <w:jc w:val="both"/>
        <w:rPr>
          <w:rFonts w:ascii="Arial" w:eastAsia="Arial" w:hAnsi="Arial" w:cs="Arial"/>
          <w:color w:val="000000"/>
        </w:rPr>
      </w:pPr>
      <w:r w:rsidRPr="00586BC6">
        <w:rPr>
          <w:rFonts w:ascii="Arial" w:hAnsi="Arial" w:cs="Arial"/>
        </w:rPr>
        <w:t>Thưởng thức 13 loại trà – coffee truyền thống của người Bali</w:t>
      </w:r>
    </w:p>
    <w:p w:rsidR="00586BC6" w:rsidRDefault="00AF6F07">
      <w:pPr>
        <w:spacing w:line="360" w:lineRule="auto"/>
        <w:ind w:right="422"/>
        <w:jc w:val="both"/>
        <w:rPr>
          <w:rFonts w:ascii="Arial" w:hAnsi="Arial" w:cs="Arial"/>
          <w:spacing w:val="-2"/>
          <w:sz w:val="22"/>
          <w:szCs w:val="22"/>
        </w:rPr>
      </w:pPr>
      <w:r>
        <w:rPr>
          <w:rFonts w:ascii="Arial" w:hAnsi="Arial" w:cs="Arial"/>
          <w:b/>
          <w:sz w:val="22"/>
          <w:szCs w:val="22"/>
        </w:rPr>
        <w:t>Trưa:</w:t>
      </w:r>
      <w:r>
        <w:rPr>
          <w:rFonts w:ascii="Arial" w:hAnsi="Arial" w:cs="Arial"/>
          <w:b/>
          <w:spacing w:val="40"/>
          <w:sz w:val="22"/>
          <w:szCs w:val="22"/>
        </w:rPr>
        <w:t xml:space="preserve"> </w:t>
      </w:r>
      <w:r>
        <w:rPr>
          <w:rFonts w:ascii="Arial" w:hAnsi="Arial" w:cs="Arial"/>
          <w:sz w:val="22"/>
          <w:szCs w:val="22"/>
        </w:rPr>
        <w:t>Đoàn</w:t>
      </w:r>
      <w:r>
        <w:rPr>
          <w:rFonts w:ascii="Arial" w:hAnsi="Arial" w:cs="Arial"/>
          <w:spacing w:val="-3"/>
          <w:sz w:val="22"/>
          <w:szCs w:val="22"/>
        </w:rPr>
        <w:t xml:space="preserve"> </w:t>
      </w:r>
      <w:r>
        <w:rPr>
          <w:rFonts w:ascii="Arial" w:hAnsi="Arial" w:cs="Arial"/>
          <w:sz w:val="22"/>
          <w:szCs w:val="22"/>
        </w:rPr>
        <w:t>dùng</w:t>
      </w:r>
      <w:r>
        <w:rPr>
          <w:rFonts w:ascii="Arial" w:hAnsi="Arial" w:cs="Arial"/>
          <w:spacing w:val="-3"/>
          <w:sz w:val="22"/>
          <w:szCs w:val="22"/>
        </w:rPr>
        <w:t xml:space="preserve"> </w:t>
      </w:r>
      <w:r>
        <w:rPr>
          <w:rFonts w:ascii="Arial" w:hAnsi="Arial" w:cs="Arial"/>
          <w:sz w:val="22"/>
          <w:szCs w:val="22"/>
        </w:rPr>
        <w:t>bữa</w:t>
      </w:r>
      <w:r>
        <w:rPr>
          <w:rFonts w:ascii="Arial" w:hAnsi="Arial" w:cs="Arial"/>
          <w:spacing w:val="-1"/>
          <w:sz w:val="22"/>
          <w:szCs w:val="22"/>
        </w:rPr>
        <w:t xml:space="preserve"> </w:t>
      </w:r>
      <w:r>
        <w:rPr>
          <w:rFonts w:ascii="Arial" w:hAnsi="Arial" w:cs="Arial"/>
          <w:sz w:val="22"/>
          <w:szCs w:val="22"/>
        </w:rPr>
        <w:t>trưa</w:t>
      </w:r>
      <w:r>
        <w:rPr>
          <w:rFonts w:ascii="Arial" w:hAnsi="Arial" w:cs="Arial"/>
          <w:spacing w:val="-3"/>
          <w:sz w:val="22"/>
          <w:szCs w:val="22"/>
        </w:rPr>
        <w:t xml:space="preserve"> </w:t>
      </w:r>
      <w:r>
        <w:rPr>
          <w:rFonts w:ascii="Arial" w:hAnsi="Arial" w:cs="Arial"/>
          <w:sz w:val="22"/>
          <w:szCs w:val="22"/>
        </w:rPr>
        <w:t>tại</w:t>
      </w:r>
      <w:r>
        <w:rPr>
          <w:rFonts w:ascii="Arial" w:hAnsi="Arial" w:cs="Arial"/>
          <w:spacing w:val="-4"/>
          <w:sz w:val="22"/>
          <w:szCs w:val="22"/>
        </w:rPr>
        <w:t xml:space="preserve"> </w:t>
      </w:r>
      <w:r>
        <w:rPr>
          <w:rFonts w:ascii="Arial" w:hAnsi="Arial" w:cs="Arial"/>
          <w:sz w:val="22"/>
          <w:szCs w:val="22"/>
        </w:rPr>
        <w:t>nhà</w:t>
      </w:r>
      <w:r>
        <w:rPr>
          <w:rFonts w:ascii="Arial" w:hAnsi="Arial" w:cs="Arial"/>
          <w:spacing w:val="-3"/>
          <w:sz w:val="22"/>
          <w:szCs w:val="22"/>
        </w:rPr>
        <w:t xml:space="preserve"> </w:t>
      </w:r>
      <w:r>
        <w:rPr>
          <w:rFonts w:ascii="Arial" w:hAnsi="Arial" w:cs="Arial"/>
          <w:sz w:val="22"/>
          <w:szCs w:val="22"/>
        </w:rPr>
        <w:t>hàng.</w:t>
      </w:r>
      <w:r>
        <w:rPr>
          <w:rFonts w:ascii="Arial" w:hAnsi="Arial" w:cs="Arial"/>
          <w:spacing w:val="-3"/>
          <w:sz w:val="22"/>
          <w:szCs w:val="22"/>
        </w:rPr>
        <w:t xml:space="preserve"> </w:t>
      </w:r>
      <w:r>
        <w:rPr>
          <w:rFonts w:ascii="Arial" w:hAnsi="Arial" w:cs="Arial"/>
          <w:sz w:val="22"/>
          <w:szCs w:val="22"/>
        </w:rPr>
        <w:t>Đến</w:t>
      </w:r>
      <w:r>
        <w:rPr>
          <w:rFonts w:ascii="Arial" w:hAnsi="Arial" w:cs="Arial"/>
          <w:spacing w:val="-3"/>
          <w:sz w:val="22"/>
          <w:szCs w:val="22"/>
        </w:rPr>
        <w:t xml:space="preserve"> </w:t>
      </w:r>
      <w:r>
        <w:rPr>
          <w:rFonts w:ascii="Arial" w:hAnsi="Arial" w:cs="Arial"/>
          <w:sz w:val="22"/>
          <w:szCs w:val="22"/>
        </w:rPr>
        <w:t>giờ</w:t>
      </w:r>
      <w:r>
        <w:rPr>
          <w:rFonts w:ascii="Arial" w:hAnsi="Arial" w:cs="Arial"/>
          <w:spacing w:val="-2"/>
          <w:sz w:val="22"/>
          <w:szCs w:val="22"/>
        </w:rPr>
        <w:t xml:space="preserve"> </w:t>
      </w:r>
      <w:r>
        <w:rPr>
          <w:rFonts w:ascii="Arial" w:hAnsi="Arial" w:cs="Arial"/>
          <w:sz w:val="22"/>
          <w:szCs w:val="22"/>
        </w:rPr>
        <w:t>hẹn,</w:t>
      </w:r>
      <w:r>
        <w:rPr>
          <w:rFonts w:ascii="Arial" w:hAnsi="Arial" w:cs="Arial"/>
          <w:spacing w:val="-3"/>
          <w:sz w:val="22"/>
          <w:szCs w:val="22"/>
        </w:rPr>
        <w:t xml:space="preserve"> </w:t>
      </w:r>
      <w:r>
        <w:rPr>
          <w:rFonts w:ascii="Arial" w:hAnsi="Arial" w:cs="Arial"/>
          <w:sz w:val="22"/>
          <w:szCs w:val="22"/>
        </w:rPr>
        <w:t>Xe</w:t>
      </w:r>
      <w:r>
        <w:rPr>
          <w:rFonts w:ascii="Arial" w:hAnsi="Arial" w:cs="Arial"/>
          <w:spacing w:val="-3"/>
          <w:sz w:val="22"/>
          <w:szCs w:val="22"/>
        </w:rPr>
        <w:t xml:space="preserve"> </w:t>
      </w:r>
      <w:r>
        <w:rPr>
          <w:rFonts w:ascii="Arial" w:hAnsi="Arial" w:cs="Arial"/>
          <w:sz w:val="22"/>
          <w:szCs w:val="22"/>
        </w:rPr>
        <w:t>đưa</w:t>
      </w:r>
      <w:r>
        <w:rPr>
          <w:rFonts w:ascii="Arial" w:hAnsi="Arial" w:cs="Arial"/>
          <w:spacing w:val="-3"/>
          <w:sz w:val="22"/>
          <w:szCs w:val="22"/>
        </w:rPr>
        <w:t xml:space="preserve"> </w:t>
      </w:r>
      <w:r>
        <w:rPr>
          <w:rFonts w:ascii="Arial" w:hAnsi="Arial" w:cs="Arial"/>
          <w:sz w:val="22"/>
          <w:szCs w:val="22"/>
        </w:rPr>
        <w:t>đoàn</w:t>
      </w:r>
      <w:r>
        <w:rPr>
          <w:rFonts w:ascii="Arial" w:hAnsi="Arial" w:cs="Arial"/>
          <w:spacing w:val="-1"/>
          <w:sz w:val="22"/>
          <w:szCs w:val="22"/>
        </w:rPr>
        <w:t xml:space="preserve"> </w:t>
      </w:r>
      <w:r>
        <w:rPr>
          <w:rFonts w:ascii="Arial" w:hAnsi="Arial" w:cs="Arial"/>
          <w:sz w:val="22"/>
          <w:szCs w:val="22"/>
        </w:rPr>
        <w:t>ra</w:t>
      </w:r>
      <w:r>
        <w:rPr>
          <w:rFonts w:ascii="Arial" w:hAnsi="Arial" w:cs="Arial"/>
          <w:spacing w:val="-3"/>
          <w:sz w:val="22"/>
          <w:szCs w:val="22"/>
        </w:rPr>
        <w:t xml:space="preserve"> </w:t>
      </w:r>
      <w:r>
        <w:rPr>
          <w:rFonts w:ascii="Arial" w:hAnsi="Arial" w:cs="Arial"/>
          <w:sz w:val="22"/>
          <w:szCs w:val="22"/>
        </w:rPr>
        <w:t>sân</w:t>
      </w:r>
      <w:r>
        <w:rPr>
          <w:rFonts w:ascii="Arial" w:hAnsi="Arial" w:cs="Arial"/>
          <w:spacing w:val="-3"/>
          <w:sz w:val="22"/>
          <w:szCs w:val="22"/>
        </w:rPr>
        <w:t xml:space="preserve"> </w:t>
      </w:r>
      <w:r>
        <w:rPr>
          <w:rFonts w:ascii="Arial" w:hAnsi="Arial" w:cs="Arial"/>
          <w:sz w:val="22"/>
          <w:szCs w:val="22"/>
        </w:rPr>
        <w:t>bay</w:t>
      </w:r>
      <w:r>
        <w:rPr>
          <w:rFonts w:ascii="Arial" w:hAnsi="Arial" w:cs="Arial"/>
          <w:spacing w:val="-4"/>
          <w:sz w:val="22"/>
          <w:szCs w:val="22"/>
        </w:rPr>
        <w:t xml:space="preserve"> </w:t>
      </w:r>
      <w:r>
        <w:rPr>
          <w:rFonts w:ascii="Arial" w:hAnsi="Arial" w:cs="Arial"/>
          <w:sz w:val="22"/>
          <w:szCs w:val="22"/>
        </w:rPr>
        <w:t>làm</w:t>
      </w:r>
      <w:r>
        <w:rPr>
          <w:rFonts w:ascii="Arial" w:hAnsi="Arial" w:cs="Arial"/>
          <w:spacing w:val="-2"/>
          <w:sz w:val="22"/>
          <w:szCs w:val="22"/>
        </w:rPr>
        <w:t xml:space="preserve"> </w:t>
      </w:r>
      <w:r>
        <w:rPr>
          <w:rFonts w:ascii="Arial" w:hAnsi="Arial" w:cs="Arial"/>
          <w:sz w:val="22"/>
          <w:szCs w:val="22"/>
        </w:rPr>
        <w:t>thủ</w:t>
      </w:r>
      <w:r>
        <w:rPr>
          <w:rFonts w:ascii="Arial" w:hAnsi="Arial" w:cs="Arial"/>
          <w:spacing w:val="-2"/>
          <w:sz w:val="22"/>
          <w:szCs w:val="22"/>
        </w:rPr>
        <w:t xml:space="preserve"> </w:t>
      </w:r>
      <w:r>
        <w:rPr>
          <w:rFonts w:ascii="Arial" w:hAnsi="Arial" w:cs="Arial"/>
          <w:sz w:val="22"/>
          <w:szCs w:val="22"/>
        </w:rPr>
        <w:t>tục</w:t>
      </w:r>
      <w:r>
        <w:rPr>
          <w:rFonts w:ascii="Arial" w:hAnsi="Arial" w:cs="Arial"/>
          <w:spacing w:val="-1"/>
          <w:sz w:val="22"/>
          <w:szCs w:val="22"/>
        </w:rPr>
        <w:t xml:space="preserve"> </w:t>
      </w:r>
      <w:r>
        <w:rPr>
          <w:rFonts w:ascii="Arial" w:hAnsi="Arial" w:cs="Arial"/>
          <w:sz w:val="22"/>
          <w:szCs w:val="22"/>
        </w:rPr>
        <w:t xml:space="preserve">chuyến bay </w:t>
      </w:r>
      <w:r>
        <w:rPr>
          <w:rFonts w:ascii="Arial" w:hAnsi="Arial" w:cs="Arial"/>
          <w:b/>
          <w:color w:val="006FC0"/>
          <w:sz w:val="22"/>
          <w:szCs w:val="22"/>
        </w:rPr>
        <w:t>V</w:t>
      </w:r>
      <w:r w:rsidR="00586BC6">
        <w:rPr>
          <w:rFonts w:ascii="Arial" w:hAnsi="Arial" w:cs="Arial"/>
          <w:b/>
          <w:color w:val="006FC0"/>
          <w:sz w:val="22"/>
          <w:szCs w:val="22"/>
        </w:rPr>
        <w:t>N 640</w:t>
      </w:r>
      <w:r>
        <w:rPr>
          <w:rFonts w:ascii="Arial" w:hAnsi="Arial" w:cs="Arial"/>
          <w:b/>
          <w:color w:val="006FC0"/>
          <w:sz w:val="22"/>
          <w:szCs w:val="22"/>
        </w:rPr>
        <w:t xml:space="preserve"> </w:t>
      </w:r>
      <w:r>
        <w:rPr>
          <w:rFonts w:ascii="Arial" w:hAnsi="Arial" w:cs="Arial"/>
          <w:sz w:val="22"/>
          <w:szCs w:val="22"/>
        </w:rPr>
        <w:t xml:space="preserve">lúc </w:t>
      </w:r>
      <w:r>
        <w:rPr>
          <w:rFonts w:ascii="Arial" w:eastAsia="Arial" w:hAnsi="Arial" w:cs="Arial"/>
          <w:b/>
          <w:color w:val="006FC0"/>
          <w:sz w:val="22"/>
          <w:szCs w:val="22"/>
        </w:rPr>
        <w:t>1</w:t>
      </w:r>
      <w:r w:rsidR="00586BC6">
        <w:rPr>
          <w:rFonts w:ascii="Arial" w:eastAsia="Arial" w:hAnsi="Arial" w:cs="Arial"/>
          <w:b/>
          <w:color w:val="006FC0"/>
          <w:sz w:val="22"/>
          <w:szCs w:val="22"/>
        </w:rPr>
        <w:t>6</w:t>
      </w:r>
      <w:r>
        <w:rPr>
          <w:rFonts w:ascii="Arial" w:eastAsia="Arial" w:hAnsi="Arial" w:cs="Arial"/>
          <w:b/>
          <w:color w:val="006FC0"/>
          <w:sz w:val="22"/>
          <w:szCs w:val="22"/>
        </w:rPr>
        <w:t>h</w:t>
      </w:r>
      <w:r w:rsidR="00586BC6">
        <w:rPr>
          <w:rFonts w:ascii="Arial" w:eastAsia="Arial" w:hAnsi="Arial" w:cs="Arial"/>
          <w:b/>
          <w:color w:val="006FC0"/>
          <w:sz w:val="22"/>
          <w:szCs w:val="22"/>
        </w:rPr>
        <w:t>00</w:t>
      </w:r>
      <w:r>
        <w:rPr>
          <w:rFonts w:ascii="Arial" w:eastAsia="Arial" w:hAnsi="Arial" w:cs="Arial"/>
          <w:b/>
          <w:color w:val="006FC0"/>
          <w:sz w:val="22"/>
          <w:szCs w:val="22"/>
        </w:rPr>
        <w:t xml:space="preserve"> – 18h</w:t>
      </w:r>
      <w:r w:rsidR="00586BC6">
        <w:rPr>
          <w:rFonts w:ascii="Arial" w:eastAsia="Arial" w:hAnsi="Arial" w:cs="Arial"/>
          <w:b/>
          <w:color w:val="006FC0"/>
          <w:sz w:val="22"/>
          <w:szCs w:val="22"/>
        </w:rPr>
        <w:t>4</w:t>
      </w:r>
      <w:r>
        <w:rPr>
          <w:rFonts w:ascii="Arial" w:eastAsia="Arial" w:hAnsi="Arial" w:cs="Arial"/>
          <w:b/>
          <w:color w:val="006FC0"/>
          <w:sz w:val="22"/>
          <w:szCs w:val="22"/>
        </w:rPr>
        <w:t>0</w:t>
      </w:r>
      <w:r>
        <w:rPr>
          <w:rFonts w:ascii="Arial" w:hAnsi="Arial" w:cs="Arial"/>
          <w:b/>
          <w:color w:val="006FC0"/>
          <w:sz w:val="22"/>
          <w:szCs w:val="22"/>
        </w:rPr>
        <w:t>.</w:t>
      </w:r>
      <w:r>
        <w:rPr>
          <w:rFonts w:ascii="Arial" w:hAnsi="Arial" w:cs="Arial"/>
          <w:sz w:val="22"/>
          <w:szCs w:val="22"/>
        </w:rPr>
        <w:t xml:space="preserve"> Đoàn</w:t>
      </w:r>
      <w:r>
        <w:rPr>
          <w:rFonts w:ascii="Arial" w:hAnsi="Arial" w:cs="Arial"/>
          <w:spacing w:val="-2"/>
          <w:sz w:val="22"/>
          <w:szCs w:val="22"/>
        </w:rPr>
        <w:t xml:space="preserve"> </w:t>
      </w:r>
      <w:r>
        <w:rPr>
          <w:rFonts w:ascii="Arial" w:hAnsi="Arial" w:cs="Arial"/>
          <w:sz w:val="22"/>
          <w:szCs w:val="22"/>
        </w:rPr>
        <w:t>về</w:t>
      </w:r>
      <w:r>
        <w:rPr>
          <w:rFonts w:ascii="Arial" w:hAnsi="Arial" w:cs="Arial"/>
          <w:spacing w:val="-1"/>
          <w:sz w:val="22"/>
          <w:szCs w:val="22"/>
        </w:rPr>
        <w:t xml:space="preserve"> </w:t>
      </w:r>
      <w:r>
        <w:rPr>
          <w:rFonts w:ascii="Arial" w:hAnsi="Arial" w:cs="Arial"/>
          <w:sz w:val="22"/>
          <w:szCs w:val="22"/>
        </w:rPr>
        <w:t>đến</w:t>
      </w:r>
      <w:r>
        <w:rPr>
          <w:rFonts w:ascii="Arial" w:hAnsi="Arial" w:cs="Arial"/>
          <w:spacing w:val="-2"/>
          <w:sz w:val="22"/>
          <w:szCs w:val="22"/>
        </w:rPr>
        <w:t xml:space="preserve"> </w:t>
      </w:r>
      <w:r>
        <w:rPr>
          <w:rFonts w:ascii="Arial" w:hAnsi="Arial" w:cs="Arial"/>
          <w:sz w:val="22"/>
          <w:szCs w:val="22"/>
        </w:rPr>
        <w:t>sân</w:t>
      </w:r>
      <w:r>
        <w:rPr>
          <w:rFonts w:ascii="Arial" w:hAnsi="Arial" w:cs="Arial"/>
          <w:spacing w:val="-4"/>
          <w:sz w:val="22"/>
          <w:szCs w:val="22"/>
        </w:rPr>
        <w:t xml:space="preserve"> </w:t>
      </w:r>
      <w:r>
        <w:rPr>
          <w:rFonts w:ascii="Arial" w:hAnsi="Arial" w:cs="Arial"/>
          <w:sz w:val="22"/>
          <w:szCs w:val="22"/>
        </w:rPr>
        <w:t>bay</w:t>
      </w:r>
      <w:r>
        <w:rPr>
          <w:rFonts w:ascii="Arial" w:hAnsi="Arial" w:cs="Arial"/>
          <w:spacing w:val="-4"/>
          <w:sz w:val="22"/>
          <w:szCs w:val="22"/>
        </w:rPr>
        <w:t xml:space="preserve"> </w:t>
      </w:r>
      <w:r>
        <w:rPr>
          <w:rFonts w:ascii="Arial" w:hAnsi="Arial" w:cs="Arial"/>
          <w:sz w:val="22"/>
          <w:szCs w:val="22"/>
        </w:rPr>
        <w:t>Tân</w:t>
      </w:r>
      <w:r>
        <w:rPr>
          <w:rFonts w:ascii="Arial" w:hAnsi="Arial" w:cs="Arial"/>
          <w:spacing w:val="-1"/>
          <w:sz w:val="22"/>
          <w:szCs w:val="22"/>
        </w:rPr>
        <w:t xml:space="preserve"> </w:t>
      </w:r>
      <w:r>
        <w:rPr>
          <w:rFonts w:ascii="Arial" w:hAnsi="Arial" w:cs="Arial"/>
          <w:sz w:val="22"/>
          <w:szCs w:val="22"/>
        </w:rPr>
        <w:t>Sơn</w:t>
      </w:r>
      <w:r>
        <w:rPr>
          <w:rFonts w:ascii="Arial" w:hAnsi="Arial" w:cs="Arial"/>
          <w:spacing w:val="-2"/>
          <w:sz w:val="22"/>
          <w:szCs w:val="22"/>
        </w:rPr>
        <w:t xml:space="preserve"> </w:t>
      </w:r>
      <w:r>
        <w:rPr>
          <w:rFonts w:ascii="Arial" w:hAnsi="Arial" w:cs="Arial"/>
          <w:sz w:val="22"/>
          <w:szCs w:val="22"/>
        </w:rPr>
        <w:t>Nhất,</w:t>
      </w:r>
      <w:r>
        <w:rPr>
          <w:rFonts w:ascii="Arial" w:hAnsi="Arial" w:cs="Arial"/>
          <w:spacing w:val="-1"/>
          <w:sz w:val="22"/>
          <w:szCs w:val="22"/>
        </w:rPr>
        <w:t xml:space="preserve"> </w:t>
      </w:r>
      <w:r>
        <w:rPr>
          <w:rFonts w:ascii="Arial" w:hAnsi="Arial" w:cs="Arial"/>
          <w:sz w:val="22"/>
          <w:szCs w:val="22"/>
        </w:rPr>
        <w:t>kết</w:t>
      </w:r>
      <w:r>
        <w:rPr>
          <w:rFonts w:ascii="Arial" w:hAnsi="Arial" w:cs="Arial"/>
          <w:spacing w:val="-2"/>
          <w:sz w:val="22"/>
          <w:szCs w:val="22"/>
        </w:rPr>
        <w:t xml:space="preserve"> </w:t>
      </w:r>
      <w:r>
        <w:rPr>
          <w:rFonts w:ascii="Arial" w:hAnsi="Arial" w:cs="Arial"/>
          <w:sz w:val="22"/>
          <w:szCs w:val="22"/>
        </w:rPr>
        <w:t>thúc</w:t>
      </w:r>
      <w:r>
        <w:rPr>
          <w:rFonts w:ascii="Arial" w:hAnsi="Arial" w:cs="Arial"/>
          <w:spacing w:val="-2"/>
          <w:sz w:val="22"/>
          <w:szCs w:val="22"/>
        </w:rPr>
        <w:t xml:space="preserve"> </w:t>
      </w:r>
      <w:r>
        <w:rPr>
          <w:rFonts w:ascii="Arial" w:hAnsi="Arial" w:cs="Arial"/>
          <w:sz w:val="22"/>
          <w:szCs w:val="22"/>
        </w:rPr>
        <w:t>chương</w:t>
      </w:r>
      <w:r>
        <w:rPr>
          <w:rFonts w:ascii="Arial" w:hAnsi="Arial" w:cs="Arial"/>
          <w:spacing w:val="-2"/>
          <w:sz w:val="22"/>
          <w:szCs w:val="22"/>
        </w:rPr>
        <w:t xml:space="preserve"> </w:t>
      </w:r>
      <w:r>
        <w:rPr>
          <w:rFonts w:ascii="Arial" w:hAnsi="Arial" w:cs="Arial"/>
          <w:sz w:val="22"/>
          <w:szCs w:val="22"/>
        </w:rPr>
        <w:t>trình</w:t>
      </w:r>
      <w:r>
        <w:rPr>
          <w:rFonts w:ascii="Arial" w:hAnsi="Arial" w:cs="Arial"/>
          <w:spacing w:val="-2"/>
          <w:sz w:val="22"/>
          <w:szCs w:val="22"/>
        </w:rPr>
        <w:t xml:space="preserve"> </w:t>
      </w:r>
      <w:r>
        <w:rPr>
          <w:rFonts w:ascii="Arial" w:hAnsi="Arial" w:cs="Arial"/>
          <w:sz w:val="22"/>
          <w:szCs w:val="22"/>
        </w:rPr>
        <w:t xml:space="preserve">tham </w:t>
      </w:r>
      <w:r>
        <w:rPr>
          <w:rFonts w:ascii="Arial" w:hAnsi="Arial" w:cs="Arial"/>
          <w:spacing w:val="-2"/>
          <w:sz w:val="22"/>
          <w:szCs w:val="22"/>
        </w:rPr>
        <w:t>quan.</w:t>
      </w:r>
    </w:p>
    <w:p w:rsidR="00F017B9" w:rsidRDefault="00F017B9">
      <w:pPr>
        <w:spacing w:line="360" w:lineRule="auto"/>
        <w:ind w:right="422"/>
        <w:jc w:val="both"/>
        <w:rPr>
          <w:rFonts w:ascii="Arial" w:hAnsi="Arial" w:cs="Arial"/>
          <w:spacing w:val="-2"/>
          <w:sz w:val="22"/>
          <w:szCs w:val="22"/>
        </w:rPr>
      </w:pPr>
    </w:p>
    <w:p w:rsidR="00F017B9" w:rsidRDefault="00F017B9">
      <w:pPr>
        <w:spacing w:line="360" w:lineRule="auto"/>
        <w:ind w:right="422"/>
        <w:jc w:val="both"/>
        <w:rPr>
          <w:rFonts w:ascii="Arial" w:hAnsi="Arial" w:cs="Arial"/>
          <w:spacing w:val="-2"/>
          <w:sz w:val="22"/>
          <w:szCs w:val="22"/>
        </w:rPr>
      </w:pPr>
    </w:p>
    <w:p w:rsidR="00F017B9" w:rsidRDefault="00F017B9">
      <w:pPr>
        <w:spacing w:line="360" w:lineRule="auto"/>
        <w:ind w:right="422"/>
        <w:jc w:val="both"/>
        <w:rPr>
          <w:rFonts w:ascii="Arial" w:hAnsi="Arial" w:cs="Arial"/>
          <w:spacing w:val="-2"/>
          <w:sz w:val="22"/>
          <w:szCs w:val="22"/>
        </w:rPr>
      </w:pPr>
    </w:p>
    <w:p w:rsidR="00F017B9" w:rsidRDefault="00F017B9">
      <w:pPr>
        <w:spacing w:line="360" w:lineRule="auto"/>
        <w:ind w:right="422"/>
        <w:jc w:val="both"/>
        <w:rPr>
          <w:rFonts w:ascii="Arial" w:hAnsi="Arial" w:cs="Arial"/>
          <w:spacing w:val="-2"/>
          <w:sz w:val="22"/>
          <w:szCs w:val="22"/>
        </w:rPr>
      </w:pPr>
    </w:p>
    <w:p w:rsidR="00F017B9" w:rsidRDefault="00F017B9">
      <w:pPr>
        <w:spacing w:line="360" w:lineRule="auto"/>
        <w:ind w:right="422"/>
        <w:jc w:val="both"/>
        <w:rPr>
          <w:rFonts w:ascii="Arial" w:hAnsi="Arial" w:cs="Arial"/>
          <w:spacing w:val="-2"/>
          <w:sz w:val="22"/>
          <w:szCs w:val="22"/>
        </w:rPr>
      </w:pPr>
    </w:p>
    <w:tbl>
      <w:tblPr>
        <w:tblStyle w:val="TableGrid"/>
        <w:tblW w:w="0" w:type="auto"/>
        <w:tblBorders>
          <w:top w:val="single" w:sz="8" w:space="0" w:color="00B0F0"/>
          <w:left w:val="single" w:sz="8" w:space="0" w:color="00B0F0"/>
          <w:bottom w:val="single" w:sz="8" w:space="0" w:color="00B0F0"/>
          <w:right w:val="single" w:sz="8" w:space="0" w:color="00B0F0"/>
          <w:insideH w:val="none" w:sz="0" w:space="0" w:color="auto"/>
          <w:insideV w:val="none" w:sz="0" w:space="0" w:color="auto"/>
        </w:tblBorders>
        <w:shd w:val="clear" w:color="auto" w:fill="0070C0"/>
        <w:tblLook w:val="04A0" w:firstRow="1" w:lastRow="0" w:firstColumn="1" w:lastColumn="0" w:noHBand="0" w:noVBand="1"/>
      </w:tblPr>
      <w:tblGrid>
        <w:gridCol w:w="11096"/>
      </w:tblGrid>
      <w:tr w:rsidR="008F76C8">
        <w:trPr>
          <w:trHeight w:val="772"/>
        </w:trPr>
        <w:tc>
          <w:tcPr>
            <w:tcW w:w="11096" w:type="dxa"/>
            <w:shd w:val="clear" w:color="auto" w:fill="0070C0"/>
            <w:vAlign w:val="center"/>
          </w:tcPr>
          <w:p w:rsidR="008F76C8" w:rsidRDefault="00AF6F07">
            <w:pPr>
              <w:tabs>
                <w:tab w:val="left" w:pos="1560"/>
              </w:tabs>
              <w:spacing w:line="276" w:lineRule="auto"/>
              <w:ind w:right="210"/>
              <w:jc w:val="center"/>
              <w:rPr>
                <w:rFonts w:ascii="Arial" w:hAnsi="Arial" w:cs="Arial"/>
                <w:b/>
                <w:color w:val="FFFFFF" w:themeColor="background1"/>
                <w:sz w:val="28"/>
                <w:szCs w:val="28"/>
                <w:lang w:val="pt-PT"/>
              </w:rPr>
            </w:pPr>
            <w:r>
              <w:rPr>
                <w:rFonts w:ascii="Arial" w:hAnsi="Arial" w:cs="Arial"/>
                <w:b/>
                <w:color w:val="FFFFFF" w:themeColor="background1"/>
                <w:sz w:val="28"/>
                <w:szCs w:val="28"/>
                <w:lang w:val="pt-PT"/>
              </w:rPr>
              <w:t>Chia tay Quý khách. Hẹn gặp lại quý khách!</w:t>
            </w:r>
          </w:p>
          <w:p w:rsidR="008F76C8" w:rsidRDefault="00AF6F07">
            <w:pPr>
              <w:jc w:val="center"/>
              <w:rPr>
                <w:rFonts w:ascii="Arial" w:hAnsi="Arial" w:cs="Arial"/>
                <w:i/>
                <w:iCs/>
              </w:rPr>
            </w:pPr>
            <w:r>
              <w:rPr>
                <w:rFonts w:ascii="Arial" w:hAnsi="Arial" w:cs="Arial"/>
                <w:b/>
                <w:i/>
                <w:iCs/>
                <w:color w:val="FFFFFF" w:themeColor="background1"/>
              </w:rPr>
              <w:t>Lưu ý</w:t>
            </w:r>
            <w:r>
              <w:rPr>
                <w:rFonts w:ascii="Arial" w:hAnsi="Arial" w:cs="Arial"/>
                <w:i/>
                <w:iCs/>
                <w:color w:val="FFFFFF" w:themeColor="background1"/>
              </w:rPr>
              <w:t>: Các điểm tham quan trong chương trình sẽ linh động sao cho phù hợp với tình hình thực tế</w:t>
            </w:r>
          </w:p>
        </w:tc>
      </w:tr>
    </w:tbl>
    <w:tbl>
      <w:tblPr>
        <w:tblStyle w:val="3"/>
        <w:tblpPr w:leftFromText="180" w:rightFromText="180" w:vertAnchor="text" w:tblpY="119"/>
        <w:tblW w:w="1095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2220"/>
        <w:gridCol w:w="2520"/>
        <w:gridCol w:w="2340"/>
        <w:gridCol w:w="1890"/>
        <w:gridCol w:w="1980"/>
      </w:tblGrid>
      <w:tr w:rsidR="00586BC6" w:rsidRPr="004E5CB8" w:rsidTr="00586BC6">
        <w:trPr>
          <w:trHeight w:val="1108"/>
        </w:trPr>
        <w:tc>
          <w:tcPr>
            <w:tcW w:w="10950" w:type="dxa"/>
            <w:gridSpan w:val="5"/>
            <w:shd w:val="clear" w:color="auto" w:fill="auto"/>
            <w:vAlign w:val="center"/>
          </w:tcPr>
          <w:p w:rsidR="00586BC6" w:rsidRPr="004E5CB8" w:rsidRDefault="00586BC6" w:rsidP="00C0548C">
            <w:pPr>
              <w:tabs>
                <w:tab w:val="left" w:pos="0"/>
                <w:tab w:val="left" w:pos="270"/>
                <w:tab w:val="left" w:pos="684"/>
              </w:tabs>
              <w:spacing w:line="276" w:lineRule="auto"/>
              <w:ind w:right="-90"/>
              <w:jc w:val="center"/>
              <w:rPr>
                <w:rFonts w:ascii="Arial" w:eastAsia="Arial" w:hAnsi="Arial" w:cs="Arial"/>
                <w:b/>
                <w:color w:val="0070C0"/>
              </w:rPr>
            </w:pPr>
            <w:r w:rsidRPr="004E5CB8">
              <w:rPr>
                <w:rFonts w:ascii="Arial" w:eastAsia="Arial" w:hAnsi="Arial" w:cs="Arial"/>
                <w:b/>
                <w:color w:val="0070C0"/>
              </w:rPr>
              <w:t>THÔNG TIN CHUYẾN BAY</w:t>
            </w:r>
            <w:r w:rsidRPr="004E5CB8">
              <w:rPr>
                <w:rFonts w:ascii="Arial" w:hAnsi="Arial" w:cs="Arial"/>
                <w:noProof/>
              </w:rPr>
              <w:drawing>
                <wp:anchor distT="0" distB="0" distL="0" distR="0" simplePos="0" relativeHeight="251688960" behindDoc="1" locked="0" layoutInCell="1" hidden="0" allowOverlap="1" wp14:anchorId="1864ABB8" wp14:editId="691C73EE">
                  <wp:simplePos x="0" y="0"/>
                  <wp:positionH relativeFrom="column">
                    <wp:posOffset>325755</wp:posOffset>
                  </wp:positionH>
                  <wp:positionV relativeFrom="paragraph">
                    <wp:posOffset>-27939</wp:posOffset>
                  </wp:positionV>
                  <wp:extent cx="1613535" cy="695960"/>
                  <wp:effectExtent l="0" t="0" r="0" b="0"/>
                  <wp:wrapNone/>
                  <wp:docPr id="2016489737" name="image7.png" descr="Logo Vietnam Airlines – Lịch sử hình thành và ý nghĩa"/>
                  <wp:cNvGraphicFramePr/>
                  <a:graphic xmlns:a="http://schemas.openxmlformats.org/drawingml/2006/main">
                    <a:graphicData uri="http://schemas.openxmlformats.org/drawingml/2006/picture">
                      <pic:pic xmlns:pic="http://schemas.openxmlformats.org/drawingml/2006/picture">
                        <pic:nvPicPr>
                          <pic:cNvPr id="0" name="image7.png" descr="Logo Vietnam Airlines – Lịch sử hình thành và ý nghĩa"/>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1613535" cy="695960"/>
                          </a:xfrm>
                          <a:prstGeom prst="rect">
                            <a:avLst/>
                          </a:prstGeom>
                          <a:ln/>
                        </pic:spPr>
                      </pic:pic>
                    </a:graphicData>
                  </a:graphic>
                </wp:anchor>
              </w:drawing>
            </w:r>
          </w:p>
          <w:p w:rsidR="00586BC6" w:rsidRPr="003C59EA" w:rsidRDefault="00586BC6" w:rsidP="00C0548C">
            <w:pPr>
              <w:jc w:val="center"/>
              <w:rPr>
                <w:rFonts w:ascii="Arial" w:eastAsia="Arial" w:hAnsi="Arial" w:cs="Arial"/>
                <w:b/>
                <w:color w:val="FF0000"/>
                <w:sz w:val="28"/>
                <w:szCs w:val="28"/>
              </w:rPr>
            </w:pPr>
            <w:r w:rsidRPr="004E5CB8">
              <w:rPr>
                <w:rFonts w:ascii="Arial" w:eastAsia="Arial" w:hAnsi="Arial" w:cs="Arial"/>
                <w:b/>
                <w:sz w:val="22"/>
                <w:szCs w:val="22"/>
              </w:rPr>
              <w:t xml:space="preserve">   </w:t>
            </w:r>
            <w:r w:rsidR="006C6DEB" w:rsidRPr="006C6DEB">
              <w:rPr>
                <w:rFonts w:ascii="Arial" w:eastAsia="Arial" w:hAnsi="Arial" w:cs="Arial"/>
                <w:b/>
                <w:color w:val="FF0000"/>
                <w:sz w:val="28"/>
                <w:szCs w:val="28"/>
              </w:rPr>
              <w:t>VN 641 SGNDPS</w:t>
            </w:r>
            <w:r w:rsidR="006C6DEB">
              <w:rPr>
                <w:rFonts w:ascii="Arial" w:eastAsia="Arial" w:hAnsi="Arial" w:cs="Arial"/>
                <w:b/>
                <w:color w:val="FF0000"/>
                <w:sz w:val="28"/>
                <w:szCs w:val="28"/>
              </w:rPr>
              <w:t xml:space="preserve"> </w:t>
            </w:r>
            <w:r w:rsidR="006C6DEB" w:rsidRPr="006C6DEB">
              <w:rPr>
                <w:rFonts w:ascii="Arial" w:eastAsia="Arial" w:hAnsi="Arial" w:cs="Arial"/>
                <w:b/>
                <w:color w:val="FF0000"/>
                <w:sz w:val="28"/>
                <w:szCs w:val="28"/>
              </w:rPr>
              <w:t xml:space="preserve">1025 1500 </w:t>
            </w:r>
          </w:p>
          <w:p w:rsidR="00586BC6" w:rsidRPr="004E5CB8" w:rsidRDefault="006C6DEB" w:rsidP="00C0548C">
            <w:pPr>
              <w:tabs>
                <w:tab w:val="left" w:pos="0"/>
                <w:tab w:val="left" w:pos="270"/>
                <w:tab w:val="left" w:pos="684"/>
              </w:tabs>
              <w:spacing w:line="276" w:lineRule="auto"/>
              <w:ind w:right="-90"/>
              <w:jc w:val="center"/>
              <w:rPr>
                <w:rFonts w:ascii="Arial" w:eastAsia="Arial" w:hAnsi="Arial" w:cs="Arial"/>
                <w:b/>
                <w:color w:val="FFFFFF"/>
              </w:rPr>
            </w:pPr>
            <w:r>
              <w:rPr>
                <w:rFonts w:ascii="Arial" w:eastAsia="Arial" w:hAnsi="Arial" w:cs="Arial"/>
                <w:b/>
                <w:color w:val="FF0000"/>
                <w:sz w:val="28"/>
                <w:szCs w:val="28"/>
              </w:rPr>
              <w:t xml:space="preserve">  </w:t>
            </w:r>
            <w:r w:rsidRPr="006C6DEB">
              <w:rPr>
                <w:rFonts w:ascii="Arial" w:eastAsia="Arial" w:hAnsi="Arial" w:cs="Arial"/>
                <w:b/>
                <w:color w:val="FF0000"/>
                <w:sz w:val="28"/>
                <w:szCs w:val="28"/>
              </w:rPr>
              <w:t>VN 640 DPSSGN</w:t>
            </w:r>
            <w:r>
              <w:rPr>
                <w:rFonts w:ascii="Arial" w:eastAsia="Arial" w:hAnsi="Arial" w:cs="Arial"/>
                <w:b/>
                <w:color w:val="FF0000"/>
                <w:sz w:val="28"/>
                <w:szCs w:val="28"/>
              </w:rPr>
              <w:t xml:space="preserve"> </w:t>
            </w:r>
            <w:r w:rsidRPr="006C6DEB">
              <w:rPr>
                <w:rFonts w:ascii="Arial" w:eastAsia="Arial" w:hAnsi="Arial" w:cs="Arial"/>
                <w:b/>
                <w:color w:val="FF0000"/>
                <w:sz w:val="28"/>
                <w:szCs w:val="28"/>
              </w:rPr>
              <w:t xml:space="preserve">1600 1840 </w:t>
            </w:r>
          </w:p>
        </w:tc>
      </w:tr>
      <w:tr w:rsidR="00586BC6" w:rsidRPr="004E5CB8" w:rsidTr="006C6DEB">
        <w:trPr>
          <w:trHeight w:val="503"/>
        </w:trPr>
        <w:tc>
          <w:tcPr>
            <w:tcW w:w="4740" w:type="dxa"/>
            <w:gridSpan w:val="2"/>
            <w:vMerge w:val="restart"/>
            <w:shd w:val="clear" w:color="auto" w:fill="0070C0"/>
            <w:vAlign w:val="center"/>
          </w:tcPr>
          <w:p w:rsidR="00586BC6" w:rsidRPr="004E5CB8" w:rsidRDefault="00586BC6" w:rsidP="00C0548C">
            <w:pPr>
              <w:spacing w:line="276" w:lineRule="auto"/>
              <w:jc w:val="center"/>
              <w:rPr>
                <w:rFonts w:ascii="Arial" w:eastAsia="Arial" w:hAnsi="Arial" w:cs="Arial"/>
                <w:b/>
                <w:color w:val="FFFFFF"/>
              </w:rPr>
            </w:pPr>
            <w:r w:rsidRPr="004E5CB8">
              <w:rPr>
                <w:rFonts w:ascii="Arial" w:eastAsia="Arial" w:hAnsi="Arial" w:cs="Arial"/>
                <w:b/>
                <w:color w:val="FFFFFF"/>
              </w:rPr>
              <w:t xml:space="preserve">NGÀY </w:t>
            </w:r>
          </w:p>
          <w:p w:rsidR="00586BC6" w:rsidRPr="004E5CB8" w:rsidRDefault="00586BC6" w:rsidP="00C0548C">
            <w:pPr>
              <w:spacing w:line="276" w:lineRule="auto"/>
              <w:jc w:val="center"/>
              <w:rPr>
                <w:rFonts w:ascii="Arial" w:eastAsia="Arial" w:hAnsi="Arial" w:cs="Arial"/>
                <w:b/>
                <w:color w:val="FFFFFF"/>
              </w:rPr>
            </w:pPr>
            <w:r w:rsidRPr="004E5CB8">
              <w:rPr>
                <w:rFonts w:ascii="Arial" w:eastAsia="Arial" w:hAnsi="Arial" w:cs="Arial"/>
                <w:b/>
                <w:color w:val="FFFFFF"/>
              </w:rPr>
              <w:t>KHỞI HÀNH</w:t>
            </w:r>
          </w:p>
        </w:tc>
        <w:tc>
          <w:tcPr>
            <w:tcW w:w="6210" w:type="dxa"/>
            <w:gridSpan w:val="3"/>
            <w:shd w:val="clear" w:color="auto" w:fill="0070C0"/>
            <w:vAlign w:val="center"/>
          </w:tcPr>
          <w:p w:rsidR="00586BC6" w:rsidRPr="004E5CB8" w:rsidRDefault="00586BC6" w:rsidP="00C0548C">
            <w:pPr>
              <w:tabs>
                <w:tab w:val="left" w:pos="0"/>
                <w:tab w:val="left" w:pos="270"/>
                <w:tab w:val="left" w:pos="684"/>
              </w:tabs>
              <w:spacing w:line="276" w:lineRule="auto"/>
              <w:ind w:right="-90"/>
              <w:jc w:val="center"/>
              <w:rPr>
                <w:rFonts w:ascii="Arial" w:eastAsia="Arial" w:hAnsi="Arial" w:cs="Arial"/>
                <w:b/>
                <w:color w:val="FFFFFF"/>
              </w:rPr>
            </w:pPr>
            <w:r w:rsidRPr="004E5CB8">
              <w:rPr>
                <w:rFonts w:ascii="Arial" w:eastAsia="Arial" w:hAnsi="Arial" w:cs="Arial"/>
                <w:b/>
                <w:color w:val="FFFFFF"/>
              </w:rPr>
              <w:t>GIÁ TOUR TRỌN GÓI (VNĐ)</w:t>
            </w:r>
          </w:p>
        </w:tc>
      </w:tr>
      <w:tr w:rsidR="00586BC6" w:rsidRPr="004E5CB8" w:rsidTr="006C6DEB">
        <w:trPr>
          <w:trHeight w:val="677"/>
        </w:trPr>
        <w:tc>
          <w:tcPr>
            <w:tcW w:w="4740" w:type="dxa"/>
            <w:gridSpan w:val="2"/>
            <w:vMerge/>
            <w:shd w:val="clear" w:color="auto" w:fill="0070C0"/>
            <w:vAlign w:val="center"/>
          </w:tcPr>
          <w:p w:rsidR="00586BC6" w:rsidRPr="004E5CB8" w:rsidRDefault="00586BC6" w:rsidP="00C0548C">
            <w:pPr>
              <w:widowControl w:val="0"/>
              <w:pBdr>
                <w:top w:val="nil"/>
                <w:left w:val="nil"/>
                <w:bottom w:val="nil"/>
                <w:right w:val="nil"/>
                <w:between w:val="nil"/>
              </w:pBdr>
              <w:spacing w:line="276" w:lineRule="auto"/>
              <w:rPr>
                <w:rFonts w:ascii="Arial" w:eastAsia="Arial" w:hAnsi="Arial" w:cs="Arial"/>
                <w:b/>
                <w:color w:val="FFFFFF"/>
              </w:rPr>
            </w:pPr>
          </w:p>
        </w:tc>
        <w:tc>
          <w:tcPr>
            <w:tcW w:w="2340" w:type="dxa"/>
            <w:vMerge w:val="restart"/>
            <w:shd w:val="clear" w:color="auto" w:fill="0070C0"/>
            <w:vAlign w:val="center"/>
          </w:tcPr>
          <w:p w:rsidR="00586BC6" w:rsidRPr="004E5CB8" w:rsidRDefault="00586BC6" w:rsidP="00C0548C">
            <w:pPr>
              <w:spacing w:line="276" w:lineRule="auto"/>
              <w:jc w:val="center"/>
              <w:rPr>
                <w:rFonts w:ascii="Arial" w:eastAsia="Arial" w:hAnsi="Arial" w:cs="Arial"/>
                <w:b/>
                <w:color w:val="FFFFFF"/>
              </w:rPr>
            </w:pPr>
            <w:r w:rsidRPr="004E5CB8">
              <w:rPr>
                <w:rFonts w:ascii="Arial" w:eastAsia="Arial" w:hAnsi="Arial" w:cs="Arial"/>
                <w:b/>
                <w:color w:val="FFFFFF"/>
              </w:rPr>
              <w:t>NGƯỜI LỚN</w:t>
            </w:r>
          </w:p>
          <w:p w:rsidR="00586BC6" w:rsidRPr="004E5CB8" w:rsidRDefault="00586BC6" w:rsidP="00C0548C">
            <w:pPr>
              <w:spacing w:line="276" w:lineRule="auto"/>
              <w:jc w:val="center"/>
              <w:rPr>
                <w:rFonts w:ascii="Arial" w:eastAsia="Arial" w:hAnsi="Arial" w:cs="Arial"/>
                <w:i/>
                <w:color w:val="FFFFFF"/>
              </w:rPr>
            </w:pPr>
            <w:r w:rsidRPr="004E5CB8">
              <w:rPr>
                <w:rFonts w:ascii="Arial" w:eastAsia="Arial" w:hAnsi="Arial" w:cs="Arial"/>
                <w:i/>
                <w:color w:val="FFFFFF"/>
                <w:sz w:val="22"/>
                <w:szCs w:val="22"/>
              </w:rPr>
              <w:t>(từ 11 tuổi trở lên)</w:t>
            </w:r>
          </w:p>
        </w:tc>
        <w:tc>
          <w:tcPr>
            <w:tcW w:w="1890" w:type="dxa"/>
            <w:shd w:val="clear" w:color="auto" w:fill="0070C0"/>
            <w:vAlign w:val="center"/>
          </w:tcPr>
          <w:p w:rsidR="00586BC6" w:rsidRPr="004E5CB8" w:rsidRDefault="00586BC6" w:rsidP="00C0548C">
            <w:pPr>
              <w:spacing w:line="276" w:lineRule="auto"/>
              <w:jc w:val="center"/>
              <w:rPr>
                <w:rFonts w:ascii="Arial" w:eastAsia="Arial" w:hAnsi="Arial" w:cs="Arial"/>
                <w:b/>
                <w:color w:val="FFFFFF"/>
              </w:rPr>
            </w:pPr>
            <w:r w:rsidRPr="004E5CB8">
              <w:rPr>
                <w:rFonts w:ascii="Arial" w:eastAsia="Arial" w:hAnsi="Arial" w:cs="Arial"/>
                <w:b/>
                <w:color w:val="FFFFFF"/>
              </w:rPr>
              <w:t>TRẺ EM</w:t>
            </w:r>
          </w:p>
          <w:p w:rsidR="00586BC6" w:rsidRPr="004E5CB8" w:rsidRDefault="00586BC6" w:rsidP="00C0548C">
            <w:pPr>
              <w:spacing w:line="276" w:lineRule="auto"/>
              <w:jc w:val="center"/>
              <w:rPr>
                <w:rFonts w:ascii="Arial" w:eastAsia="Arial" w:hAnsi="Arial" w:cs="Arial"/>
                <w:b/>
                <w:color w:val="FFFFFF"/>
              </w:rPr>
            </w:pPr>
            <w:r w:rsidRPr="004E5CB8">
              <w:rPr>
                <w:rFonts w:ascii="Arial" w:eastAsia="Arial" w:hAnsi="Arial" w:cs="Arial"/>
                <w:i/>
                <w:color w:val="FFFFFF"/>
                <w:sz w:val="22"/>
                <w:szCs w:val="22"/>
              </w:rPr>
              <w:t>(2 - &lt; 11 tuổi)</w:t>
            </w:r>
          </w:p>
        </w:tc>
        <w:tc>
          <w:tcPr>
            <w:tcW w:w="1980" w:type="dxa"/>
            <w:shd w:val="clear" w:color="auto" w:fill="0070C0"/>
            <w:vAlign w:val="center"/>
          </w:tcPr>
          <w:p w:rsidR="00586BC6" w:rsidRPr="004E5CB8" w:rsidRDefault="00586BC6" w:rsidP="00C0548C">
            <w:pPr>
              <w:spacing w:line="276" w:lineRule="auto"/>
              <w:jc w:val="center"/>
              <w:rPr>
                <w:rFonts w:ascii="Arial" w:eastAsia="Arial" w:hAnsi="Arial" w:cs="Arial"/>
                <w:b/>
                <w:color w:val="FFFFFF"/>
              </w:rPr>
            </w:pPr>
            <w:r w:rsidRPr="004E5CB8">
              <w:rPr>
                <w:rFonts w:ascii="Arial" w:eastAsia="Arial" w:hAnsi="Arial" w:cs="Arial"/>
                <w:b/>
                <w:color w:val="FFFFFF"/>
              </w:rPr>
              <w:t>EM BÉ</w:t>
            </w:r>
          </w:p>
          <w:p w:rsidR="00586BC6" w:rsidRPr="004E5CB8" w:rsidRDefault="00586BC6" w:rsidP="00C0548C">
            <w:pPr>
              <w:spacing w:line="276" w:lineRule="auto"/>
              <w:jc w:val="center"/>
              <w:rPr>
                <w:rFonts w:ascii="Arial" w:eastAsia="Arial" w:hAnsi="Arial" w:cs="Arial"/>
                <w:b/>
                <w:color w:val="FFFFFF"/>
              </w:rPr>
            </w:pPr>
            <w:r w:rsidRPr="004E5CB8">
              <w:rPr>
                <w:rFonts w:ascii="Arial" w:eastAsia="Arial" w:hAnsi="Arial" w:cs="Arial"/>
                <w:i/>
                <w:color w:val="FFFFFF"/>
                <w:sz w:val="22"/>
                <w:szCs w:val="22"/>
              </w:rPr>
              <w:t>(dưới 2 tuổi)</w:t>
            </w:r>
          </w:p>
        </w:tc>
      </w:tr>
      <w:tr w:rsidR="00586BC6" w:rsidRPr="004E5CB8" w:rsidTr="006C6DEB">
        <w:trPr>
          <w:trHeight w:val="406"/>
        </w:trPr>
        <w:tc>
          <w:tcPr>
            <w:tcW w:w="4740" w:type="dxa"/>
            <w:gridSpan w:val="2"/>
            <w:vMerge/>
            <w:shd w:val="clear" w:color="auto" w:fill="0070C0"/>
            <w:vAlign w:val="center"/>
          </w:tcPr>
          <w:p w:rsidR="00586BC6" w:rsidRPr="004E5CB8" w:rsidRDefault="00586BC6" w:rsidP="00C0548C">
            <w:pPr>
              <w:widowControl w:val="0"/>
              <w:pBdr>
                <w:top w:val="nil"/>
                <w:left w:val="nil"/>
                <w:bottom w:val="nil"/>
                <w:right w:val="nil"/>
                <w:between w:val="nil"/>
              </w:pBdr>
              <w:spacing w:line="276" w:lineRule="auto"/>
              <w:rPr>
                <w:rFonts w:ascii="Arial" w:eastAsia="Arial" w:hAnsi="Arial" w:cs="Arial"/>
                <w:b/>
                <w:color w:val="FFFFFF"/>
              </w:rPr>
            </w:pPr>
          </w:p>
        </w:tc>
        <w:tc>
          <w:tcPr>
            <w:tcW w:w="2340" w:type="dxa"/>
            <w:vMerge/>
            <w:shd w:val="clear" w:color="auto" w:fill="0070C0"/>
            <w:vAlign w:val="center"/>
          </w:tcPr>
          <w:p w:rsidR="00586BC6" w:rsidRPr="004E5CB8" w:rsidRDefault="00586BC6" w:rsidP="00C0548C">
            <w:pPr>
              <w:widowControl w:val="0"/>
              <w:pBdr>
                <w:top w:val="nil"/>
                <w:left w:val="nil"/>
                <w:bottom w:val="nil"/>
                <w:right w:val="nil"/>
                <w:between w:val="nil"/>
              </w:pBdr>
              <w:spacing w:line="276" w:lineRule="auto"/>
              <w:rPr>
                <w:rFonts w:ascii="Arial" w:eastAsia="Arial" w:hAnsi="Arial" w:cs="Arial"/>
                <w:b/>
                <w:color w:val="FFFFFF"/>
              </w:rPr>
            </w:pPr>
          </w:p>
        </w:tc>
        <w:tc>
          <w:tcPr>
            <w:tcW w:w="3870" w:type="dxa"/>
            <w:gridSpan w:val="2"/>
            <w:shd w:val="clear" w:color="auto" w:fill="0070C0"/>
            <w:vAlign w:val="center"/>
          </w:tcPr>
          <w:p w:rsidR="00586BC6" w:rsidRPr="004E5CB8" w:rsidRDefault="00586BC6" w:rsidP="00C0548C">
            <w:pPr>
              <w:ind w:left="-129" w:right="-108"/>
              <w:jc w:val="center"/>
              <w:rPr>
                <w:rFonts w:ascii="Arial" w:eastAsia="Arial" w:hAnsi="Arial" w:cs="Arial"/>
                <w:b/>
                <w:i/>
              </w:rPr>
            </w:pPr>
            <w:r w:rsidRPr="004E5CB8">
              <w:rPr>
                <w:rFonts w:ascii="Arial" w:eastAsia="Arial" w:hAnsi="Arial" w:cs="Arial"/>
                <w:b/>
                <w:i/>
                <w:color w:val="FFFFFF"/>
                <w:sz w:val="22"/>
                <w:szCs w:val="22"/>
              </w:rPr>
              <w:t>Ngủ chung giường với người lớn</w:t>
            </w:r>
          </w:p>
        </w:tc>
      </w:tr>
      <w:tr w:rsidR="006C6DEB" w:rsidRPr="004E5CB8" w:rsidTr="00723C9A">
        <w:trPr>
          <w:trHeight w:val="417"/>
        </w:trPr>
        <w:tc>
          <w:tcPr>
            <w:tcW w:w="2220" w:type="dxa"/>
            <w:vMerge w:val="restart"/>
            <w:shd w:val="clear" w:color="auto" w:fill="auto"/>
            <w:vAlign w:val="center"/>
          </w:tcPr>
          <w:p w:rsidR="006C6DEB" w:rsidRPr="004E5CB8" w:rsidRDefault="006C6DEB" w:rsidP="0078629E">
            <w:pPr>
              <w:widowControl w:val="0"/>
              <w:jc w:val="center"/>
              <w:rPr>
                <w:rFonts w:ascii="Arial" w:eastAsia="Arial" w:hAnsi="Arial" w:cs="Arial"/>
                <w:b/>
                <w:color w:val="0070C0"/>
              </w:rPr>
            </w:pPr>
            <w:r w:rsidRPr="004E5CB8">
              <w:rPr>
                <w:rFonts w:ascii="Arial" w:eastAsia="Arial" w:hAnsi="Arial" w:cs="Arial"/>
                <w:b/>
                <w:color w:val="0070C0"/>
              </w:rPr>
              <w:t xml:space="preserve">Tháng </w:t>
            </w:r>
            <w:r>
              <w:rPr>
                <w:rFonts w:ascii="Arial" w:eastAsia="Arial" w:hAnsi="Arial" w:cs="Arial"/>
                <w:b/>
                <w:color w:val="0070C0"/>
              </w:rPr>
              <w:t>6</w:t>
            </w:r>
          </w:p>
        </w:tc>
        <w:tc>
          <w:tcPr>
            <w:tcW w:w="2520" w:type="dxa"/>
            <w:shd w:val="clear" w:color="auto" w:fill="auto"/>
            <w:vAlign w:val="center"/>
          </w:tcPr>
          <w:p w:rsidR="006C6DEB" w:rsidRPr="006C6DEB" w:rsidRDefault="006C6DEB" w:rsidP="00C0548C">
            <w:pPr>
              <w:widowControl w:val="0"/>
              <w:jc w:val="center"/>
              <w:rPr>
                <w:rFonts w:ascii="Arial" w:eastAsia="Arial" w:hAnsi="Arial" w:cs="Arial"/>
                <w:b/>
                <w:color w:val="0070C0"/>
                <w:sz w:val="30"/>
                <w:szCs w:val="30"/>
              </w:rPr>
            </w:pPr>
            <w:r w:rsidRPr="006C6DEB">
              <w:rPr>
                <w:rFonts w:ascii="Arial" w:eastAsia="Arial" w:hAnsi="Arial" w:cs="Arial"/>
                <w:b/>
                <w:color w:val="0070C0"/>
                <w:sz w:val="30"/>
                <w:szCs w:val="30"/>
              </w:rPr>
              <w:t>12/06</w:t>
            </w:r>
          </w:p>
        </w:tc>
        <w:tc>
          <w:tcPr>
            <w:tcW w:w="2340" w:type="dxa"/>
            <w:shd w:val="clear" w:color="auto" w:fill="auto"/>
            <w:vAlign w:val="center"/>
          </w:tcPr>
          <w:p w:rsidR="006C6DEB" w:rsidRPr="006C6DEB" w:rsidRDefault="006C6DEB" w:rsidP="00C0548C">
            <w:pPr>
              <w:widowControl w:val="0"/>
              <w:pBdr>
                <w:top w:val="nil"/>
                <w:left w:val="nil"/>
                <w:bottom w:val="nil"/>
                <w:right w:val="nil"/>
                <w:between w:val="nil"/>
              </w:pBdr>
              <w:jc w:val="center"/>
              <w:rPr>
                <w:rFonts w:ascii="Arial" w:eastAsia="Arial" w:hAnsi="Arial" w:cs="Arial"/>
                <w:b/>
                <w:color w:val="FF0000"/>
                <w:sz w:val="32"/>
                <w:szCs w:val="32"/>
              </w:rPr>
            </w:pPr>
            <w:r w:rsidRPr="006C6DEB">
              <w:rPr>
                <w:rFonts w:ascii="Arial" w:eastAsia="Arial" w:hAnsi="Arial" w:cs="Arial"/>
                <w:b/>
                <w:color w:val="FF0000"/>
                <w:sz w:val="32"/>
                <w:szCs w:val="32"/>
              </w:rPr>
              <w:t>10.990.000</w:t>
            </w:r>
          </w:p>
        </w:tc>
        <w:tc>
          <w:tcPr>
            <w:tcW w:w="1890" w:type="dxa"/>
            <w:shd w:val="clear" w:color="auto" w:fill="auto"/>
            <w:vAlign w:val="center"/>
          </w:tcPr>
          <w:p w:rsidR="006C6DEB" w:rsidRPr="006C6DEB" w:rsidRDefault="00723C9A" w:rsidP="00C0548C">
            <w:pPr>
              <w:widowControl w:val="0"/>
              <w:pBdr>
                <w:top w:val="nil"/>
                <w:left w:val="nil"/>
                <w:bottom w:val="nil"/>
                <w:right w:val="nil"/>
                <w:between w:val="nil"/>
              </w:pBdr>
              <w:jc w:val="center"/>
              <w:rPr>
                <w:rFonts w:ascii="Arial" w:eastAsia="Arial" w:hAnsi="Arial" w:cs="Arial"/>
                <w:b/>
                <w:color w:val="0070C0"/>
                <w:sz w:val="32"/>
                <w:szCs w:val="32"/>
              </w:rPr>
            </w:pPr>
            <w:r>
              <w:rPr>
                <w:rFonts w:ascii="Arial" w:eastAsia="Arial" w:hAnsi="Arial" w:cs="Arial"/>
                <w:b/>
                <w:color w:val="0070C0"/>
                <w:sz w:val="32"/>
                <w:szCs w:val="32"/>
              </w:rPr>
              <w:t>9</w:t>
            </w:r>
            <w:r w:rsidR="006C6DEB" w:rsidRPr="006C6DEB">
              <w:rPr>
                <w:rFonts w:ascii="Arial" w:eastAsia="Arial" w:hAnsi="Arial" w:cs="Arial"/>
                <w:b/>
                <w:color w:val="0070C0"/>
                <w:sz w:val="32"/>
                <w:szCs w:val="32"/>
              </w:rPr>
              <w:t>.</w:t>
            </w:r>
            <w:r>
              <w:rPr>
                <w:rFonts w:ascii="Arial" w:eastAsia="Arial" w:hAnsi="Arial" w:cs="Arial"/>
                <w:b/>
                <w:color w:val="0070C0"/>
                <w:sz w:val="32"/>
                <w:szCs w:val="32"/>
              </w:rPr>
              <w:t>34</w:t>
            </w:r>
            <w:r w:rsidR="006C6DEB" w:rsidRPr="006C6DEB">
              <w:rPr>
                <w:rFonts w:ascii="Arial" w:eastAsia="Arial" w:hAnsi="Arial" w:cs="Arial"/>
                <w:b/>
                <w:color w:val="0070C0"/>
                <w:sz w:val="32"/>
                <w:szCs w:val="32"/>
              </w:rPr>
              <w:t>0.000</w:t>
            </w:r>
          </w:p>
        </w:tc>
        <w:tc>
          <w:tcPr>
            <w:tcW w:w="1980" w:type="dxa"/>
            <w:shd w:val="clear" w:color="auto" w:fill="auto"/>
            <w:vAlign w:val="center"/>
          </w:tcPr>
          <w:p w:rsidR="006C6DEB" w:rsidRPr="006C6DEB" w:rsidRDefault="006C6DEB" w:rsidP="00C0548C">
            <w:pPr>
              <w:widowControl w:val="0"/>
              <w:pBdr>
                <w:top w:val="nil"/>
                <w:left w:val="nil"/>
                <w:bottom w:val="nil"/>
                <w:right w:val="nil"/>
                <w:between w:val="nil"/>
              </w:pBdr>
              <w:jc w:val="center"/>
              <w:rPr>
                <w:rFonts w:ascii="Arial" w:eastAsia="Arial" w:hAnsi="Arial" w:cs="Arial"/>
                <w:b/>
                <w:sz w:val="32"/>
                <w:szCs w:val="32"/>
              </w:rPr>
            </w:pPr>
            <w:r w:rsidRPr="006C6DEB">
              <w:rPr>
                <w:rFonts w:ascii="Arial" w:eastAsia="Arial" w:hAnsi="Arial" w:cs="Arial"/>
                <w:b/>
                <w:sz w:val="32"/>
                <w:szCs w:val="32"/>
              </w:rPr>
              <w:t>3.297.000</w:t>
            </w:r>
          </w:p>
        </w:tc>
      </w:tr>
      <w:tr w:rsidR="006C6DEB" w:rsidRPr="004E5CB8" w:rsidTr="006C6DEB">
        <w:trPr>
          <w:trHeight w:val="345"/>
        </w:trPr>
        <w:tc>
          <w:tcPr>
            <w:tcW w:w="2220" w:type="dxa"/>
            <w:vMerge/>
            <w:shd w:val="clear" w:color="auto" w:fill="auto"/>
            <w:vAlign w:val="center"/>
          </w:tcPr>
          <w:p w:rsidR="006C6DEB" w:rsidRPr="006C6DEB" w:rsidRDefault="006C6DEB" w:rsidP="00C0548C">
            <w:pPr>
              <w:widowControl w:val="0"/>
              <w:jc w:val="center"/>
              <w:rPr>
                <w:rFonts w:ascii="Arial" w:eastAsia="Arial" w:hAnsi="Arial" w:cs="Arial"/>
                <w:b/>
                <w:color w:val="0070C0"/>
              </w:rPr>
            </w:pPr>
          </w:p>
        </w:tc>
        <w:tc>
          <w:tcPr>
            <w:tcW w:w="2520" w:type="dxa"/>
            <w:shd w:val="clear" w:color="auto" w:fill="auto"/>
            <w:vAlign w:val="center"/>
          </w:tcPr>
          <w:p w:rsidR="006C6DEB" w:rsidRPr="006C6DEB" w:rsidRDefault="006C6DEB" w:rsidP="00C0548C">
            <w:pPr>
              <w:widowControl w:val="0"/>
              <w:jc w:val="center"/>
              <w:rPr>
                <w:rFonts w:ascii="Arial" w:eastAsia="Arial" w:hAnsi="Arial" w:cs="Arial"/>
                <w:b/>
                <w:color w:val="0070C0"/>
                <w:sz w:val="30"/>
                <w:szCs w:val="30"/>
              </w:rPr>
            </w:pPr>
            <w:r w:rsidRPr="006C6DEB">
              <w:rPr>
                <w:rFonts w:ascii="Arial" w:eastAsia="Arial" w:hAnsi="Arial" w:cs="Arial"/>
                <w:b/>
                <w:color w:val="0070C0"/>
                <w:sz w:val="30"/>
                <w:szCs w:val="30"/>
              </w:rPr>
              <w:t>19/06</w:t>
            </w:r>
          </w:p>
        </w:tc>
        <w:tc>
          <w:tcPr>
            <w:tcW w:w="2340" w:type="dxa"/>
            <w:vMerge w:val="restart"/>
            <w:shd w:val="clear" w:color="auto" w:fill="auto"/>
            <w:vAlign w:val="center"/>
          </w:tcPr>
          <w:p w:rsidR="006C6DEB" w:rsidRPr="006C6DEB" w:rsidRDefault="006C6DEB" w:rsidP="000859B0">
            <w:pPr>
              <w:widowControl w:val="0"/>
              <w:pBdr>
                <w:top w:val="nil"/>
                <w:left w:val="nil"/>
                <w:bottom w:val="nil"/>
                <w:right w:val="nil"/>
                <w:between w:val="nil"/>
              </w:pBdr>
              <w:jc w:val="center"/>
              <w:rPr>
                <w:rFonts w:ascii="Arial" w:eastAsia="Arial" w:hAnsi="Arial" w:cs="Arial"/>
                <w:b/>
                <w:color w:val="FF0000"/>
                <w:sz w:val="32"/>
                <w:szCs w:val="32"/>
              </w:rPr>
            </w:pPr>
            <w:r w:rsidRPr="006C6DEB">
              <w:rPr>
                <w:rFonts w:ascii="Arial" w:eastAsia="Arial" w:hAnsi="Arial" w:cs="Arial"/>
                <w:b/>
                <w:color w:val="FF0000"/>
                <w:sz w:val="32"/>
                <w:szCs w:val="32"/>
              </w:rPr>
              <w:t>12.</w:t>
            </w:r>
            <w:r w:rsidR="00F017B9">
              <w:rPr>
                <w:rFonts w:ascii="Arial" w:eastAsia="Arial" w:hAnsi="Arial" w:cs="Arial"/>
                <w:b/>
                <w:color w:val="FF0000"/>
                <w:sz w:val="32"/>
                <w:szCs w:val="32"/>
              </w:rPr>
              <w:t>3</w:t>
            </w:r>
            <w:r w:rsidRPr="006C6DEB">
              <w:rPr>
                <w:rFonts w:ascii="Arial" w:eastAsia="Arial" w:hAnsi="Arial" w:cs="Arial"/>
                <w:b/>
                <w:color w:val="FF0000"/>
                <w:sz w:val="32"/>
                <w:szCs w:val="32"/>
              </w:rPr>
              <w:t>90.000</w:t>
            </w:r>
          </w:p>
        </w:tc>
        <w:tc>
          <w:tcPr>
            <w:tcW w:w="1890" w:type="dxa"/>
            <w:vMerge w:val="restart"/>
            <w:shd w:val="clear" w:color="auto" w:fill="auto"/>
            <w:vAlign w:val="center"/>
          </w:tcPr>
          <w:p w:rsidR="006C6DEB" w:rsidRPr="006C6DEB" w:rsidRDefault="006C6DEB" w:rsidP="000A16BE">
            <w:pPr>
              <w:widowControl w:val="0"/>
              <w:pBdr>
                <w:top w:val="nil"/>
                <w:left w:val="nil"/>
                <w:bottom w:val="nil"/>
                <w:right w:val="nil"/>
                <w:between w:val="nil"/>
              </w:pBdr>
              <w:jc w:val="center"/>
              <w:rPr>
                <w:rFonts w:ascii="Arial" w:eastAsia="Arial" w:hAnsi="Arial" w:cs="Arial"/>
                <w:b/>
                <w:color w:val="FF0000"/>
                <w:sz w:val="32"/>
                <w:szCs w:val="32"/>
              </w:rPr>
            </w:pPr>
            <w:r w:rsidRPr="006C6DEB">
              <w:rPr>
                <w:rFonts w:ascii="Arial" w:eastAsia="Arial" w:hAnsi="Arial" w:cs="Arial"/>
                <w:b/>
                <w:color w:val="0070C0"/>
                <w:sz w:val="32"/>
                <w:szCs w:val="32"/>
              </w:rPr>
              <w:t>10.</w:t>
            </w:r>
            <w:r w:rsidR="00723C9A">
              <w:rPr>
                <w:rFonts w:ascii="Arial" w:eastAsia="Arial" w:hAnsi="Arial" w:cs="Arial"/>
                <w:b/>
                <w:color w:val="0070C0"/>
                <w:sz w:val="32"/>
                <w:szCs w:val="32"/>
              </w:rPr>
              <w:t>5</w:t>
            </w:r>
            <w:r w:rsidR="00F017B9">
              <w:rPr>
                <w:rFonts w:ascii="Arial" w:eastAsia="Arial" w:hAnsi="Arial" w:cs="Arial"/>
                <w:b/>
                <w:color w:val="0070C0"/>
                <w:sz w:val="32"/>
                <w:szCs w:val="32"/>
              </w:rPr>
              <w:t>3</w:t>
            </w:r>
            <w:r w:rsidRPr="006C6DEB">
              <w:rPr>
                <w:rFonts w:ascii="Arial" w:eastAsia="Arial" w:hAnsi="Arial" w:cs="Arial"/>
                <w:b/>
                <w:color w:val="0070C0"/>
                <w:sz w:val="32"/>
                <w:szCs w:val="32"/>
              </w:rPr>
              <w:t>0.000</w:t>
            </w:r>
          </w:p>
        </w:tc>
        <w:tc>
          <w:tcPr>
            <w:tcW w:w="1980" w:type="dxa"/>
            <w:vMerge w:val="restart"/>
            <w:shd w:val="clear" w:color="auto" w:fill="auto"/>
            <w:vAlign w:val="center"/>
          </w:tcPr>
          <w:p w:rsidR="006C6DEB" w:rsidRPr="006C6DEB" w:rsidRDefault="006C6DEB" w:rsidP="00FE5A65">
            <w:pPr>
              <w:widowControl w:val="0"/>
              <w:pBdr>
                <w:top w:val="nil"/>
                <w:left w:val="nil"/>
                <w:bottom w:val="nil"/>
                <w:right w:val="nil"/>
                <w:between w:val="nil"/>
              </w:pBdr>
              <w:jc w:val="center"/>
              <w:rPr>
                <w:rFonts w:ascii="Arial" w:eastAsia="Arial" w:hAnsi="Arial" w:cs="Arial"/>
                <w:b/>
                <w:color w:val="FF0000"/>
                <w:sz w:val="32"/>
                <w:szCs w:val="32"/>
              </w:rPr>
            </w:pPr>
            <w:r w:rsidRPr="006C6DEB">
              <w:rPr>
                <w:rFonts w:ascii="Arial" w:eastAsia="Arial" w:hAnsi="Arial" w:cs="Arial"/>
                <w:b/>
                <w:sz w:val="32"/>
                <w:szCs w:val="32"/>
              </w:rPr>
              <w:t>3.7</w:t>
            </w:r>
            <w:r w:rsidR="00F017B9">
              <w:rPr>
                <w:rFonts w:ascii="Arial" w:eastAsia="Arial" w:hAnsi="Arial" w:cs="Arial"/>
                <w:b/>
                <w:sz w:val="32"/>
                <w:szCs w:val="32"/>
              </w:rPr>
              <w:t>17</w:t>
            </w:r>
            <w:r w:rsidRPr="006C6DEB">
              <w:rPr>
                <w:rFonts w:ascii="Arial" w:eastAsia="Arial" w:hAnsi="Arial" w:cs="Arial"/>
                <w:b/>
                <w:sz w:val="32"/>
                <w:szCs w:val="32"/>
              </w:rPr>
              <w:t>.000</w:t>
            </w:r>
          </w:p>
        </w:tc>
      </w:tr>
      <w:tr w:rsidR="006C6DEB" w:rsidRPr="004E5CB8" w:rsidTr="006C6DEB">
        <w:trPr>
          <w:trHeight w:val="345"/>
        </w:trPr>
        <w:tc>
          <w:tcPr>
            <w:tcW w:w="2220" w:type="dxa"/>
            <w:shd w:val="clear" w:color="auto" w:fill="auto"/>
            <w:vAlign w:val="center"/>
          </w:tcPr>
          <w:p w:rsidR="006C6DEB" w:rsidRPr="006C6DEB" w:rsidRDefault="006C6DEB" w:rsidP="006C6DEB">
            <w:pPr>
              <w:widowControl w:val="0"/>
              <w:jc w:val="center"/>
              <w:rPr>
                <w:rFonts w:ascii="Arial" w:eastAsia="Arial" w:hAnsi="Arial" w:cs="Arial"/>
                <w:b/>
                <w:color w:val="0070C0"/>
              </w:rPr>
            </w:pPr>
            <w:r>
              <w:rPr>
                <w:rFonts w:ascii="Arial" w:eastAsia="Arial" w:hAnsi="Arial" w:cs="Arial"/>
                <w:b/>
                <w:color w:val="0070C0"/>
              </w:rPr>
              <w:t>Tháng 7</w:t>
            </w:r>
          </w:p>
        </w:tc>
        <w:tc>
          <w:tcPr>
            <w:tcW w:w="2520" w:type="dxa"/>
            <w:shd w:val="clear" w:color="auto" w:fill="auto"/>
            <w:vAlign w:val="center"/>
          </w:tcPr>
          <w:p w:rsidR="006C6DEB" w:rsidRPr="006C6DEB" w:rsidRDefault="006C6DEB" w:rsidP="00C0548C">
            <w:pPr>
              <w:widowControl w:val="0"/>
              <w:jc w:val="center"/>
              <w:rPr>
                <w:rFonts w:ascii="Arial" w:eastAsia="Arial" w:hAnsi="Arial" w:cs="Arial"/>
                <w:b/>
                <w:color w:val="0070C0"/>
                <w:sz w:val="30"/>
                <w:szCs w:val="30"/>
              </w:rPr>
            </w:pPr>
            <w:r w:rsidRPr="006C6DEB">
              <w:rPr>
                <w:rFonts w:ascii="Arial" w:eastAsia="Arial" w:hAnsi="Arial" w:cs="Arial"/>
                <w:b/>
                <w:color w:val="0070C0"/>
                <w:sz w:val="30"/>
                <w:szCs w:val="30"/>
              </w:rPr>
              <w:t>03, 17, 31</w:t>
            </w:r>
          </w:p>
        </w:tc>
        <w:tc>
          <w:tcPr>
            <w:tcW w:w="2340" w:type="dxa"/>
            <w:vMerge/>
            <w:shd w:val="clear" w:color="auto" w:fill="auto"/>
            <w:vAlign w:val="center"/>
          </w:tcPr>
          <w:p w:rsidR="006C6DEB" w:rsidRPr="006C6DEB" w:rsidRDefault="006C6DEB" w:rsidP="000859B0">
            <w:pPr>
              <w:widowControl w:val="0"/>
              <w:pBdr>
                <w:top w:val="nil"/>
                <w:left w:val="nil"/>
                <w:bottom w:val="nil"/>
                <w:right w:val="nil"/>
                <w:between w:val="nil"/>
              </w:pBdr>
              <w:jc w:val="center"/>
              <w:rPr>
                <w:rFonts w:ascii="Arial" w:eastAsia="Arial" w:hAnsi="Arial" w:cs="Arial"/>
                <w:b/>
                <w:color w:val="FF0000"/>
                <w:sz w:val="32"/>
                <w:szCs w:val="32"/>
              </w:rPr>
            </w:pPr>
          </w:p>
        </w:tc>
        <w:tc>
          <w:tcPr>
            <w:tcW w:w="1890" w:type="dxa"/>
            <w:vMerge/>
            <w:shd w:val="clear" w:color="auto" w:fill="auto"/>
            <w:vAlign w:val="center"/>
          </w:tcPr>
          <w:p w:rsidR="006C6DEB" w:rsidRPr="006C6DEB" w:rsidRDefault="006C6DEB" w:rsidP="000A16BE">
            <w:pPr>
              <w:widowControl w:val="0"/>
              <w:pBdr>
                <w:top w:val="nil"/>
                <w:left w:val="nil"/>
                <w:bottom w:val="nil"/>
                <w:right w:val="nil"/>
                <w:between w:val="nil"/>
              </w:pBdr>
              <w:jc w:val="center"/>
              <w:rPr>
                <w:rFonts w:ascii="Arial" w:eastAsia="Arial" w:hAnsi="Arial" w:cs="Arial"/>
                <w:b/>
                <w:color w:val="FF0000"/>
                <w:sz w:val="32"/>
                <w:szCs w:val="32"/>
              </w:rPr>
            </w:pPr>
          </w:p>
        </w:tc>
        <w:tc>
          <w:tcPr>
            <w:tcW w:w="1980" w:type="dxa"/>
            <w:vMerge/>
            <w:shd w:val="clear" w:color="auto" w:fill="auto"/>
            <w:vAlign w:val="center"/>
          </w:tcPr>
          <w:p w:rsidR="006C6DEB" w:rsidRPr="006C6DEB" w:rsidRDefault="006C6DEB" w:rsidP="00FE5A65">
            <w:pPr>
              <w:widowControl w:val="0"/>
              <w:pBdr>
                <w:top w:val="nil"/>
                <w:left w:val="nil"/>
                <w:bottom w:val="nil"/>
                <w:right w:val="nil"/>
                <w:between w:val="nil"/>
              </w:pBdr>
              <w:jc w:val="center"/>
              <w:rPr>
                <w:rFonts w:ascii="Arial" w:eastAsia="Arial" w:hAnsi="Arial" w:cs="Arial"/>
                <w:b/>
                <w:color w:val="FF0000"/>
                <w:sz w:val="32"/>
                <w:szCs w:val="32"/>
              </w:rPr>
            </w:pPr>
          </w:p>
        </w:tc>
      </w:tr>
      <w:tr w:rsidR="006C6DEB" w:rsidRPr="004E5CB8" w:rsidTr="006C6DEB">
        <w:trPr>
          <w:trHeight w:val="345"/>
        </w:trPr>
        <w:tc>
          <w:tcPr>
            <w:tcW w:w="2220" w:type="dxa"/>
            <w:shd w:val="clear" w:color="auto" w:fill="auto"/>
            <w:vAlign w:val="center"/>
          </w:tcPr>
          <w:p w:rsidR="006C6DEB" w:rsidRPr="006C6DEB" w:rsidRDefault="006C6DEB" w:rsidP="00C0548C">
            <w:pPr>
              <w:widowControl w:val="0"/>
              <w:jc w:val="center"/>
              <w:rPr>
                <w:rFonts w:ascii="Arial" w:eastAsia="Arial" w:hAnsi="Arial" w:cs="Arial"/>
                <w:b/>
                <w:color w:val="0070C0"/>
              </w:rPr>
            </w:pPr>
            <w:r>
              <w:rPr>
                <w:rFonts w:ascii="Arial" w:eastAsia="Arial" w:hAnsi="Arial" w:cs="Arial"/>
                <w:b/>
                <w:color w:val="0070C0"/>
              </w:rPr>
              <w:t>Tháng 8</w:t>
            </w:r>
          </w:p>
        </w:tc>
        <w:tc>
          <w:tcPr>
            <w:tcW w:w="2520" w:type="dxa"/>
            <w:shd w:val="clear" w:color="auto" w:fill="auto"/>
            <w:vAlign w:val="center"/>
          </w:tcPr>
          <w:p w:rsidR="006C6DEB" w:rsidRPr="006C6DEB" w:rsidRDefault="006C6DEB" w:rsidP="00C0548C">
            <w:pPr>
              <w:widowControl w:val="0"/>
              <w:jc w:val="center"/>
              <w:rPr>
                <w:rFonts w:ascii="Arial" w:eastAsia="Arial" w:hAnsi="Arial" w:cs="Arial"/>
                <w:b/>
                <w:color w:val="0070C0"/>
                <w:sz w:val="30"/>
                <w:szCs w:val="30"/>
              </w:rPr>
            </w:pPr>
            <w:r w:rsidRPr="006C6DEB">
              <w:rPr>
                <w:rFonts w:ascii="Arial" w:eastAsia="Arial" w:hAnsi="Arial" w:cs="Arial"/>
                <w:b/>
                <w:color w:val="0070C0"/>
                <w:sz w:val="30"/>
                <w:szCs w:val="30"/>
              </w:rPr>
              <w:t>07, 28</w:t>
            </w:r>
          </w:p>
        </w:tc>
        <w:tc>
          <w:tcPr>
            <w:tcW w:w="2340" w:type="dxa"/>
            <w:vMerge/>
            <w:shd w:val="clear" w:color="auto" w:fill="auto"/>
            <w:vAlign w:val="center"/>
          </w:tcPr>
          <w:p w:rsidR="006C6DEB" w:rsidRPr="006C6DEB" w:rsidRDefault="006C6DEB" w:rsidP="00C0548C">
            <w:pPr>
              <w:widowControl w:val="0"/>
              <w:pBdr>
                <w:top w:val="nil"/>
                <w:left w:val="nil"/>
                <w:bottom w:val="nil"/>
                <w:right w:val="nil"/>
                <w:between w:val="nil"/>
              </w:pBdr>
              <w:jc w:val="center"/>
              <w:rPr>
                <w:rFonts w:ascii="Arial" w:eastAsia="Arial" w:hAnsi="Arial" w:cs="Arial"/>
                <w:b/>
                <w:color w:val="FF0000"/>
                <w:sz w:val="32"/>
                <w:szCs w:val="32"/>
              </w:rPr>
            </w:pPr>
          </w:p>
        </w:tc>
        <w:tc>
          <w:tcPr>
            <w:tcW w:w="1890" w:type="dxa"/>
            <w:vMerge/>
            <w:shd w:val="clear" w:color="auto" w:fill="auto"/>
            <w:vAlign w:val="center"/>
          </w:tcPr>
          <w:p w:rsidR="006C6DEB" w:rsidRPr="006C6DEB" w:rsidRDefault="006C6DEB" w:rsidP="00C0548C">
            <w:pPr>
              <w:widowControl w:val="0"/>
              <w:pBdr>
                <w:top w:val="nil"/>
                <w:left w:val="nil"/>
                <w:bottom w:val="nil"/>
                <w:right w:val="nil"/>
                <w:between w:val="nil"/>
              </w:pBdr>
              <w:jc w:val="center"/>
              <w:rPr>
                <w:rFonts w:ascii="Arial" w:eastAsia="Arial" w:hAnsi="Arial" w:cs="Arial"/>
                <w:b/>
                <w:color w:val="FF0000"/>
                <w:sz w:val="32"/>
                <w:szCs w:val="32"/>
              </w:rPr>
            </w:pPr>
          </w:p>
        </w:tc>
        <w:tc>
          <w:tcPr>
            <w:tcW w:w="1980" w:type="dxa"/>
            <w:vMerge/>
            <w:shd w:val="clear" w:color="auto" w:fill="auto"/>
            <w:vAlign w:val="center"/>
          </w:tcPr>
          <w:p w:rsidR="006C6DEB" w:rsidRPr="006C6DEB" w:rsidRDefault="006C6DEB" w:rsidP="00C0548C">
            <w:pPr>
              <w:widowControl w:val="0"/>
              <w:pBdr>
                <w:top w:val="nil"/>
                <w:left w:val="nil"/>
                <w:bottom w:val="nil"/>
                <w:right w:val="nil"/>
                <w:between w:val="nil"/>
              </w:pBdr>
              <w:jc w:val="center"/>
              <w:rPr>
                <w:rFonts w:ascii="Arial" w:eastAsia="Arial" w:hAnsi="Arial" w:cs="Arial"/>
                <w:b/>
                <w:color w:val="FF0000"/>
                <w:sz w:val="32"/>
                <w:szCs w:val="32"/>
              </w:rPr>
            </w:pPr>
          </w:p>
        </w:tc>
      </w:tr>
      <w:tr w:rsidR="006C6DEB" w:rsidRPr="004E5CB8" w:rsidTr="006C6DEB">
        <w:trPr>
          <w:trHeight w:val="345"/>
        </w:trPr>
        <w:tc>
          <w:tcPr>
            <w:tcW w:w="2220" w:type="dxa"/>
            <w:shd w:val="clear" w:color="auto" w:fill="auto"/>
            <w:vAlign w:val="center"/>
          </w:tcPr>
          <w:p w:rsidR="006C6DEB" w:rsidRPr="006C6DEB" w:rsidRDefault="006C6DEB" w:rsidP="00C0548C">
            <w:pPr>
              <w:widowControl w:val="0"/>
              <w:jc w:val="center"/>
              <w:rPr>
                <w:rFonts w:ascii="Arial" w:eastAsia="Arial" w:hAnsi="Arial" w:cs="Arial"/>
                <w:b/>
                <w:color w:val="0070C0"/>
              </w:rPr>
            </w:pPr>
            <w:r w:rsidRPr="004E5CB8">
              <w:rPr>
                <w:rFonts w:ascii="Arial" w:eastAsia="Arial" w:hAnsi="Arial" w:cs="Arial"/>
                <w:b/>
                <w:color w:val="0070C0"/>
              </w:rPr>
              <w:t xml:space="preserve">Tháng </w:t>
            </w:r>
            <w:r>
              <w:rPr>
                <w:rFonts w:ascii="Arial" w:eastAsia="Arial" w:hAnsi="Arial" w:cs="Arial"/>
                <w:b/>
                <w:color w:val="0070C0"/>
              </w:rPr>
              <w:t>9</w:t>
            </w:r>
          </w:p>
        </w:tc>
        <w:tc>
          <w:tcPr>
            <w:tcW w:w="2520" w:type="dxa"/>
            <w:shd w:val="clear" w:color="auto" w:fill="auto"/>
            <w:vAlign w:val="center"/>
          </w:tcPr>
          <w:p w:rsidR="006C6DEB" w:rsidRPr="006C6DEB" w:rsidRDefault="006C6DEB" w:rsidP="00C0548C">
            <w:pPr>
              <w:widowControl w:val="0"/>
              <w:jc w:val="center"/>
              <w:rPr>
                <w:rFonts w:ascii="Arial" w:eastAsia="Arial" w:hAnsi="Arial" w:cs="Arial"/>
                <w:b/>
                <w:color w:val="0070C0"/>
                <w:sz w:val="30"/>
                <w:szCs w:val="30"/>
              </w:rPr>
            </w:pPr>
            <w:r w:rsidRPr="006C6DEB">
              <w:rPr>
                <w:rFonts w:ascii="Arial" w:eastAsia="Arial" w:hAnsi="Arial" w:cs="Arial"/>
                <w:b/>
                <w:color w:val="0070C0"/>
                <w:sz w:val="30"/>
                <w:szCs w:val="30"/>
              </w:rPr>
              <w:t>04, 11</w:t>
            </w:r>
          </w:p>
        </w:tc>
        <w:tc>
          <w:tcPr>
            <w:tcW w:w="2340" w:type="dxa"/>
            <w:vMerge w:val="restart"/>
            <w:shd w:val="clear" w:color="auto" w:fill="auto"/>
            <w:vAlign w:val="center"/>
          </w:tcPr>
          <w:p w:rsidR="006C6DEB" w:rsidRPr="006C6DEB" w:rsidRDefault="006C6DEB" w:rsidP="00C0548C">
            <w:pPr>
              <w:widowControl w:val="0"/>
              <w:pBdr>
                <w:top w:val="nil"/>
                <w:left w:val="nil"/>
                <w:bottom w:val="nil"/>
                <w:right w:val="nil"/>
                <w:between w:val="nil"/>
              </w:pBdr>
              <w:jc w:val="center"/>
              <w:rPr>
                <w:rFonts w:ascii="Arial" w:eastAsia="Arial" w:hAnsi="Arial" w:cs="Arial"/>
                <w:b/>
                <w:color w:val="FF0000"/>
                <w:sz w:val="32"/>
                <w:szCs w:val="32"/>
              </w:rPr>
            </w:pPr>
            <w:r w:rsidRPr="006C6DEB">
              <w:rPr>
                <w:rFonts w:ascii="Arial" w:eastAsia="Arial" w:hAnsi="Arial" w:cs="Arial"/>
                <w:b/>
                <w:color w:val="FF0000"/>
                <w:sz w:val="32"/>
                <w:szCs w:val="32"/>
              </w:rPr>
              <w:t>11.</w:t>
            </w:r>
            <w:r w:rsidR="00F017B9">
              <w:rPr>
                <w:rFonts w:ascii="Arial" w:eastAsia="Arial" w:hAnsi="Arial" w:cs="Arial"/>
                <w:b/>
                <w:color w:val="FF0000"/>
                <w:sz w:val="32"/>
                <w:szCs w:val="32"/>
              </w:rPr>
              <w:t>1</w:t>
            </w:r>
            <w:r w:rsidRPr="006C6DEB">
              <w:rPr>
                <w:rFonts w:ascii="Arial" w:eastAsia="Arial" w:hAnsi="Arial" w:cs="Arial"/>
                <w:b/>
                <w:color w:val="FF0000"/>
                <w:sz w:val="32"/>
                <w:szCs w:val="32"/>
              </w:rPr>
              <w:t>90.000</w:t>
            </w:r>
          </w:p>
        </w:tc>
        <w:tc>
          <w:tcPr>
            <w:tcW w:w="1890" w:type="dxa"/>
            <w:vMerge w:val="restart"/>
            <w:shd w:val="clear" w:color="auto" w:fill="auto"/>
            <w:vAlign w:val="center"/>
          </w:tcPr>
          <w:p w:rsidR="006C6DEB" w:rsidRPr="006C6DEB" w:rsidRDefault="006C6DEB" w:rsidP="00C0548C">
            <w:pPr>
              <w:widowControl w:val="0"/>
              <w:pBdr>
                <w:top w:val="nil"/>
                <w:left w:val="nil"/>
                <w:bottom w:val="nil"/>
                <w:right w:val="nil"/>
                <w:between w:val="nil"/>
              </w:pBdr>
              <w:jc w:val="center"/>
              <w:rPr>
                <w:rFonts w:ascii="Arial" w:eastAsia="Arial" w:hAnsi="Arial" w:cs="Arial"/>
                <w:b/>
                <w:color w:val="FF0000"/>
                <w:sz w:val="32"/>
                <w:szCs w:val="32"/>
              </w:rPr>
            </w:pPr>
            <w:r w:rsidRPr="006C6DEB">
              <w:rPr>
                <w:rFonts w:ascii="Arial" w:eastAsia="Arial" w:hAnsi="Arial" w:cs="Arial"/>
                <w:b/>
                <w:color w:val="0070C0"/>
                <w:sz w:val="32"/>
                <w:szCs w:val="32"/>
              </w:rPr>
              <w:t>9.</w:t>
            </w:r>
            <w:r w:rsidR="00F017B9">
              <w:rPr>
                <w:rFonts w:ascii="Arial" w:eastAsia="Arial" w:hAnsi="Arial" w:cs="Arial"/>
                <w:b/>
                <w:color w:val="0070C0"/>
                <w:sz w:val="32"/>
                <w:szCs w:val="32"/>
              </w:rPr>
              <w:t>51</w:t>
            </w:r>
            <w:r w:rsidR="00723C9A">
              <w:rPr>
                <w:rFonts w:ascii="Arial" w:eastAsia="Arial" w:hAnsi="Arial" w:cs="Arial"/>
                <w:b/>
                <w:color w:val="0070C0"/>
                <w:sz w:val="32"/>
                <w:szCs w:val="32"/>
              </w:rPr>
              <w:t>0</w:t>
            </w:r>
            <w:r w:rsidRPr="006C6DEB">
              <w:rPr>
                <w:rFonts w:ascii="Arial" w:eastAsia="Arial" w:hAnsi="Arial" w:cs="Arial"/>
                <w:b/>
                <w:color w:val="0070C0"/>
                <w:sz w:val="32"/>
                <w:szCs w:val="32"/>
              </w:rPr>
              <w:t>.000</w:t>
            </w:r>
          </w:p>
        </w:tc>
        <w:tc>
          <w:tcPr>
            <w:tcW w:w="1980" w:type="dxa"/>
            <w:vMerge w:val="restart"/>
            <w:shd w:val="clear" w:color="auto" w:fill="auto"/>
            <w:vAlign w:val="center"/>
          </w:tcPr>
          <w:p w:rsidR="006C6DEB" w:rsidRPr="006C6DEB" w:rsidRDefault="006C6DEB" w:rsidP="00C0548C">
            <w:pPr>
              <w:widowControl w:val="0"/>
              <w:pBdr>
                <w:top w:val="nil"/>
                <w:left w:val="nil"/>
                <w:bottom w:val="nil"/>
                <w:right w:val="nil"/>
                <w:between w:val="nil"/>
              </w:pBdr>
              <w:jc w:val="center"/>
              <w:rPr>
                <w:rFonts w:ascii="Arial" w:eastAsia="Arial" w:hAnsi="Arial" w:cs="Arial"/>
                <w:b/>
                <w:color w:val="FF0000"/>
                <w:sz w:val="32"/>
                <w:szCs w:val="32"/>
              </w:rPr>
            </w:pPr>
            <w:r w:rsidRPr="006C6DEB">
              <w:rPr>
                <w:rFonts w:ascii="Arial" w:eastAsia="Arial" w:hAnsi="Arial" w:cs="Arial"/>
                <w:b/>
                <w:sz w:val="32"/>
                <w:szCs w:val="32"/>
              </w:rPr>
              <w:t>3.</w:t>
            </w:r>
            <w:r w:rsidR="00F017B9">
              <w:rPr>
                <w:rFonts w:ascii="Arial" w:eastAsia="Arial" w:hAnsi="Arial" w:cs="Arial"/>
                <w:b/>
                <w:sz w:val="32"/>
                <w:szCs w:val="32"/>
              </w:rPr>
              <w:t>35</w:t>
            </w:r>
            <w:r w:rsidRPr="006C6DEB">
              <w:rPr>
                <w:rFonts w:ascii="Arial" w:eastAsia="Arial" w:hAnsi="Arial" w:cs="Arial"/>
                <w:b/>
                <w:sz w:val="32"/>
                <w:szCs w:val="32"/>
              </w:rPr>
              <w:t>7.000</w:t>
            </w:r>
          </w:p>
        </w:tc>
      </w:tr>
      <w:tr w:rsidR="006C6DEB" w:rsidRPr="004E5CB8" w:rsidTr="006C6DEB">
        <w:trPr>
          <w:trHeight w:val="345"/>
        </w:trPr>
        <w:tc>
          <w:tcPr>
            <w:tcW w:w="2220" w:type="dxa"/>
            <w:shd w:val="clear" w:color="auto" w:fill="auto"/>
            <w:vAlign w:val="center"/>
          </w:tcPr>
          <w:p w:rsidR="006C6DEB" w:rsidRPr="004E5CB8" w:rsidRDefault="006C6DEB" w:rsidP="00C0548C">
            <w:pPr>
              <w:widowControl w:val="0"/>
              <w:jc w:val="center"/>
              <w:rPr>
                <w:rFonts w:ascii="Arial" w:eastAsia="Arial" w:hAnsi="Arial" w:cs="Arial"/>
                <w:b/>
                <w:color w:val="0070C0"/>
              </w:rPr>
            </w:pPr>
            <w:r w:rsidRPr="004E5CB8">
              <w:rPr>
                <w:rFonts w:ascii="Arial" w:eastAsia="Arial" w:hAnsi="Arial" w:cs="Arial"/>
                <w:b/>
                <w:color w:val="0070C0"/>
              </w:rPr>
              <w:t xml:space="preserve">Tháng </w:t>
            </w:r>
            <w:r>
              <w:rPr>
                <w:rFonts w:ascii="Arial" w:eastAsia="Arial" w:hAnsi="Arial" w:cs="Arial"/>
                <w:b/>
                <w:color w:val="0070C0"/>
              </w:rPr>
              <w:t>10</w:t>
            </w:r>
          </w:p>
        </w:tc>
        <w:tc>
          <w:tcPr>
            <w:tcW w:w="2520" w:type="dxa"/>
            <w:shd w:val="clear" w:color="auto" w:fill="auto"/>
            <w:vAlign w:val="center"/>
          </w:tcPr>
          <w:p w:rsidR="006C6DEB" w:rsidRPr="006C6DEB" w:rsidRDefault="006C6DEB" w:rsidP="00C0548C">
            <w:pPr>
              <w:widowControl w:val="0"/>
              <w:jc w:val="center"/>
              <w:rPr>
                <w:rFonts w:ascii="Arial" w:eastAsia="Arial" w:hAnsi="Arial" w:cs="Arial"/>
                <w:b/>
                <w:color w:val="0070C0"/>
                <w:sz w:val="30"/>
                <w:szCs w:val="30"/>
              </w:rPr>
            </w:pPr>
            <w:r w:rsidRPr="006C6DEB">
              <w:rPr>
                <w:rFonts w:ascii="Arial" w:eastAsia="Arial" w:hAnsi="Arial" w:cs="Arial"/>
                <w:b/>
                <w:color w:val="0070C0"/>
                <w:sz w:val="30"/>
                <w:szCs w:val="30"/>
              </w:rPr>
              <w:t>23, 30</w:t>
            </w:r>
          </w:p>
        </w:tc>
        <w:tc>
          <w:tcPr>
            <w:tcW w:w="2340" w:type="dxa"/>
            <w:vMerge/>
            <w:shd w:val="clear" w:color="auto" w:fill="auto"/>
            <w:vAlign w:val="center"/>
          </w:tcPr>
          <w:p w:rsidR="006C6DEB" w:rsidRPr="004E5CB8" w:rsidRDefault="006C6DEB" w:rsidP="00C0548C">
            <w:pPr>
              <w:widowControl w:val="0"/>
              <w:pBdr>
                <w:top w:val="nil"/>
                <w:left w:val="nil"/>
                <w:bottom w:val="nil"/>
                <w:right w:val="nil"/>
                <w:between w:val="nil"/>
              </w:pBdr>
              <w:jc w:val="center"/>
              <w:rPr>
                <w:rFonts w:ascii="Arial" w:eastAsia="Arial" w:hAnsi="Arial" w:cs="Arial"/>
                <w:b/>
                <w:color w:val="FF0000"/>
              </w:rPr>
            </w:pPr>
          </w:p>
        </w:tc>
        <w:tc>
          <w:tcPr>
            <w:tcW w:w="1890" w:type="dxa"/>
            <w:vMerge/>
            <w:shd w:val="clear" w:color="auto" w:fill="auto"/>
            <w:vAlign w:val="center"/>
          </w:tcPr>
          <w:p w:rsidR="006C6DEB" w:rsidRPr="004E5CB8" w:rsidRDefault="006C6DEB" w:rsidP="00C0548C">
            <w:pPr>
              <w:widowControl w:val="0"/>
              <w:pBdr>
                <w:top w:val="nil"/>
                <w:left w:val="nil"/>
                <w:bottom w:val="nil"/>
                <w:right w:val="nil"/>
                <w:between w:val="nil"/>
              </w:pBdr>
              <w:jc w:val="center"/>
              <w:rPr>
                <w:rFonts w:ascii="Arial" w:eastAsia="Arial" w:hAnsi="Arial" w:cs="Arial"/>
                <w:b/>
                <w:color w:val="0070C0"/>
              </w:rPr>
            </w:pPr>
          </w:p>
        </w:tc>
        <w:tc>
          <w:tcPr>
            <w:tcW w:w="1980" w:type="dxa"/>
            <w:vMerge/>
            <w:shd w:val="clear" w:color="auto" w:fill="auto"/>
            <w:vAlign w:val="center"/>
          </w:tcPr>
          <w:p w:rsidR="006C6DEB" w:rsidRPr="004E5CB8" w:rsidRDefault="006C6DEB" w:rsidP="00C0548C">
            <w:pPr>
              <w:widowControl w:val="0"/>
              <w:pBdr>
                <w:top w:val="nil"/>
                <w:left w:val="nil"/>
                <w:bottom w:val="nil"/>
                <w:right w:val="nil"/>
                <w:between w:val="nil"/>
              </w:pBdr>
              <w:jc w:val="center"/>
              <w:rPr>
                <w:rFonts w:ascii="Arial" w:eastAsia="Arial" w:hAnsi="Arial" w:cs="Arial"/>
                <w:b/>
              </w:rPr>
            </w:pPr>
          </w:p>
        </w:tc>
      </w:tr>
      <w:tr w:rsidR="006C6DEB" w:rsidRPr="004E5CB8" w:rsidTr="006C6DEB">
        <w:trPr>
          <w:trHeight w:val="345"/>
        </w:trPr>
        <w:tc>
          <w:tcPr>
            <w:tcW w:w="2220" w:type="dxa"/>
            <w:shd w:val="clear" w:color="auto" w:fill="auto"/>
            <w:vAlign w:val="center"/>
          </w:tcPr>
          <w:p w:rsidR="006C6DEB" w:rsidRPr="004E5CB8" w:rsidRDefault="006C6DEB" w:rsidP="00C0548C">
            <w:pPr>
              <w:widowControl w:val="0"/>
              <w:jc w:val="center"/>
              <w:rPr>
                <w:rFonts w:ascii="Arial" w:eastAsia="Arial" w:hAnsi="Arial" w:cs="Arial"/>
                <w:b/>
                <w:color w:val="0070C0"/>
              </w:rPr>
            </w:pPr>
            <w:r w:rsidRPr="004E5CB8">
              <w:rPr>
                <w:rFonts w:ascii="Arial" w:eastAsia="Arial" w:hAnsi="Arial" w:cs="Arial"/>
                <w:b/>
                <w:color w:val="0070C0"/>
              </w:rPr>
              <w:t xml:space="preserve">Tháng </w:t>
            </w:r>
            <w:r>
              <w:rPr>
                <w:rFonts w:ascii="Arial" w:eastAsia="Arial" w:hAnsi="Arial" w:cs="Arial"/>
                <w:b/>
                <w:color w:val="0070C0"/>
              </w:rPr>
              <w:t>11</w:t>
            </w:r>
          </w:p>
        </w:tc>
        <w:tc>
          <w:tcPr>
            <w:tcW w:w="2520" w:type="dxa"/>
            <w:shd w:val="clear" w:color="auto" w:fill="auto"/>
            <w:vAlign w:val="center"/>
          </w:tcPr>
          <w:p w:rsidR="006C6DEB" w:rsidRPr="006C6DEB" w:rsidRDefault="006C6DEB" w:rsidP="00C0548C">
            <w:pPr>
              <w:widowControl w:val="0"/>
              <w:jc w:val="center"/>
              <w:rPr>
                <w:rFonts w:ascii="Arial" w:eastAsia="Arial" w:hAnsi="Arial" w:cs="Arial"/>
                <w:b/>
                <w:color w:val="0070C0"/>
                <w:sz w:val="30"/>
                <w:szCs w:val="30"/>
              </w:rPr>
            </w:pPr>
            <w:r w:rsidRPr="006C6DEB">
              <w:rPr>
                <w:rFonts w:ascii="Arial" w:eastAsia="Arial" w:hAnsi="Arial" w:cs="Arial"/>
                <w:b/>
                <w:color w:val="0070C0"/>
                <w:sz w:val="30"/>
                <w:szCs w:val="30"/>
              </w:rPr>
              <w:t>06, 20</w:t>
            </w:r>
          </w:p>
        </w:tc>
        <w:tc>
          <w:tcPr>
            <w:tcW w:w="2340" w:type="dxa"/>
            <w:vMerge/>
            <w:shd w:val="clear" w:color="auto" w:fill="auto"/>
            <w:vAlign w:val="center"/>
          </w:tcPr>
          <w:p w:rsidR="006C6DEB" w:rsidRPr="004E5CB8" w:rsidRDefault="006C6DEB" w:rsidP="00C0548C">
            <w:pPr>
              <w:widowControl w:val="0"/>
              <w:pBdr>
                <w:top w:val="nil"/>
                <w:left w:val="nil"/>
                <w:bottom w:val="nil"/>
                <w:right w:val="nil"/>
                <w:between w:val="nil"/>
              </w:pBdr>
              <w:jc w:val="center"/>
              <w:rPr>
                <w:rFonts w:ascii="Arial" w:eastAsia="Arial" w:hAnsi="Arial" w:cs="Arial"/>
                <w:b/>
                <w:color w:val="FF0000"/>
              </w:rPr>
            </w:pPr>
          </w:p>
        </w:tc>
        <w:tc>
          <w:tcPr>
            <w:tcW w:w="1890" w:type="dxa"/>
            <w:vMerge/>
            <w:shd w:val="clear" w:color="auto" w:fill="auto"/>
            <w:vAlign w:val="center"/>
          </w:tcPr>
          <w:p w:rsidR="006C6DEB" w:rsidRPr="004E5CB8" w:rsidRDefault="006C6DEB" w:rsidP="00C0548C">
            <w:pPr>
              <w:widowControl w:val="0"/>
              <w:pBdr>
                <w:top w:val="nil"/>
                <w:left w:val="nil"/>
                <w:bottom w:val="nil"/>
                <w:right w:val="nil"/>
                <w:between w:val="nil"/>
              </w:pBdr>
              <w:jc w:val="center"/>
              <w:rPr>
                <w:rFonts w:ascii="Arial" w:eastAsia="Arial" w:hAnsi="Arial" w:cs="Arial"/>
                <w:b/>
                <w:color w:val="0070C0"/>
              </w:rPr>
            </w:pPr>
          </w:p>
        </w:tc>
        <w:tc>
          <w:tcPr>
            <w:tcW w:w="1980" w:type="dxa"/>
            <w:vMerge/>
            <w:shd w:val="clear" w:color="auto" w:fill="auto"/>
            <w:vAlign w:val="center"/>
          </w:tcPr>
          <w:p w:rsidR="006C6DEB" w:rsidRPr="004E5CB8" w:rsidRDefault="006C6DEB" w:rsidP="00C0548C">
            <w:pPr>
              <w:widowControl w:val="0"/>
              <w:pBdr>
                <w:top w:val="nil"/>
                <w:left w:val="nil"/>
                <w:bottom w:val="nil"/>
                <w:right w:val="nil"/>
                <w:between w:val="nil"/>
              </w:pBdr>
              <w:jc w:val="center"/>
              <w:rPr>
                <w:rFonts w:ascii="Arial" w:eastAsia="Arial" w:hAnsi="Arial" w:cs="Arial"/>
                <w:b/>
              </w:rPr>
            </w:pPr>
          </w:p>
        </w:tc>
      </w:tr>
      <w:tr w:rsidR="006C6DEB" w:rsidRPr="004E5CB8" w:rsidTr="006C6DEB">
        <w:trPr>
          <w:trHeight w:val="294"/>
        </w:trPr>
        <w:tc>
          <w:tcPr>
            <w:tcW w:w="2220" w:type="dxa"/>
            <w:shd w:val="clear" w:color="auto" w:fill="auto"/>
            <w:vAlign w:val="center"/>
          </w:tcPr>
          <w:p w:rsidR="006C6DEB" w:rsidRPr="004E5CB8" w:rsidRDefault="006C6DEB" w:rsidP="00C0548C">
            <w:pPr>
              <w:widowControl w:val="0"/>
              <w:jc w:val="center"/>
              <w:rPr>
                <w:rFonts w:ascii="Arial" w:eastAsia="Arial" w:hAnsi="Arial" w:cs="Arial"/>
                <w:b/>
                <w:color w:val="0070C0"/>
              </w:rPr>
            </w:pPr>
            <w:r w:rsidRPr="004E5CB8">
              <w:rPr>
                <w:rFonts w:ascii="Arial" w:eastAsia="Arial" w:hAnsi="Arial" w:cs="Arial"/>
                <w:b/>
                <w:color w:val="0070C0"/>
              </w:rPr>
              <w:t xml:space="preserve">Tháng </w:t>
            </w:r>
            <w:r>
              <w:rPr>
                <w:rFonts w:ascii="Arial" w:eastAsia="Arial" w:hAnsi="Arial" w:cs="Arial"/>
                <w:b/>
                <w:color w:val="0070C0"/>
              </w:rPr>
              <w:t>12</w:t>
            </w:r>
          </w:p>
        </w:tc>
        <w:tc>
          <w:tcPr>
            <w:tcW w:w="2520" w:type="dxa"/>
            <w:shd w:val="clear" w:color="auto" w:fill="auto"/>
            <w:vAlign w:val="center"/>
          </w:tcPr>
          <w:p w:rsidR="006C6DEB" w:rsidRPr="006C6DEB" w:rsidRDefault="006C6DEB" w:rsidP="00C0548C">
            <w:pPr>
              <w:widowControl w:val="0"/>
              <w:jc w:val="center"/>
              <w:rPr>
                <w:rFonts w:ascii="Arial" w:eastAsia="Arial" w:hAnsi="Arial" w:cs="Arial"/>
                <w:b/>
                <w:color w:val="0070C0"/>
                <w:sz w:val="30"/>
                <w:szCs w:val="30"/>
              </w:rPr>
            </w:pPr>
            <w:r w:rsidRPr="006C6DEB">
              <w:rPr>
                <w:rFonts w:ascii="Arial" w:eastAsia="Arial" w:hAnsi="Arial" w:cs="Arial"/>
                <w:b/>
                <w:color w:val="0070C0"/>
                <w:sz w:val="30"/>
                <w:szCs w:val="30"/>
              </w:rPr>
              <w:t>04</w:t>
            </w:r>
          </w:p>
        </w:tc>
        <w:tc>
          <w:tcPr>
            <w:tcW w:w="2340" w:type="dxa"/>
            <w:vMerge/>
            <w:shd w:val="clear" w:color="auto" w:fill="auto"/>
            <w:vAlign w:val="center"/>
          </w:tcPr>
          <w:p w:rsidR="006C6DEB" w:rsidRPr="004E5CB8" w:rsidRDefault="006C6DEB" w:rsidP="00C0548C">
            <w:pPr>
              <w:widowControl w:val="0"/>
              <w:pBdr>
                <w:top w:val="nil"/>
                <w:left w:val="nil"/>
                <w:bottom w:val="nil"/>
                <w:right w:val="nil"/>
                <w:between w:val="nil"/>
              </w:pBdr>
              <w:jc w:val="center"/>
              <w:rPr>
                <w:rFonts w:ascii="Arial" w:eastAsia="Arial" w:hAnsi="Arial" w:cs="Arial"/>
                <w:b/>
                <w:color w:val="FF0000"/>
              </w:rPr>
            </w:pPr>
          </w:p>
        </w:tc>
        <w:tc>
          <w:tcPr>
            <w:tcW w:w="1890" w:type="dxa"/>
            <w:vMerge/>
            <w:shd w:val="clear" w:color="auto" w:fill="auto"/>
            <w:vAlign w:val="center"/>
          </w:tcPr>
          <w:p w:rsidR="006C6DEB" w:rsidRPr="004E5CB8" w:rsidRDefault="006C6DEB" w:rsidP="00C0548C">
            <w:pPr>
              <w:widowControl w:val="0"/>
              <w:pBdr>
                <w:top w:val="nil"/>
                <w:left w:val="nil"/>
                <w:bottom w:val="nil"/>
                <w:right w:val="nil"/>
                <w:between w:val="nil"/>
              </w:pBdr>
              <w:jc w:val="center"/>
              <w:rPr>
                <w:rFonts w:ascii="Arial" w:eastAsia="Arial" w:hAnsi="Arial" w:cs="Arial"/>
                <w:b/>
                <w:color w:val="0070C0"/>
              </w:rPr>
            </w:pPr>
          </w:p>
        </w:tc>
        <w:tc>
          <w:tcPr>
            <w:tcW w:w="1980" w:type="dxa"/>
            <w:vMerge/>
            <w:shd w:val="clear" w:color="auto" w:fill="auto"/>
            <w:vAlign w:val="center"/>
          </w:tcPr>
          <w:p w:rsidR="006C6DEB" w:rsidRPr="004E5CB8" w:rsidRDefault="006C6DEB" w:rsidP="00C0548C">
            <w:pPr>
              <w:widowControl w:val="0"/>
              <w:pBdr>
                <w:top w:val="nil"/>
                <w:left w:val="nil"/>
                <w:bottom w:val="nil"/>
                <w:right w:val="nil"/>
                <w:between w:val="nil"/>
              </w:pBdr>
              <w:jc w:val="center"/>
              <w:rPr>
                <w:rFonts w:ascii="Arial" w:eastAsia="Arial" w:hAnsi="Arial" w:cs="Arial"/>
                <w:b/>
              </w:rPr>
            </w:pPr>
          </w:p>
        </w:tc>
      </w:tr>
      <w:tr w:rsidR="00586BC6" w:rsidRPr="004E5CB8" w:rsidTr="00586BC6">
        <w:trPr>
          <w:trHeight w:val="615"/>
        </w:trPr>
        <w:tc>
          <w:tcPr>
            <w:tcW w:w="10950" w:type="dxa"/>
            <w:gridSpan w:val="5"/>
            <w:shd w:val="clear" w:color="auto" w:fill="0070C0"/>
            <w:vAlign w:val="center"/>
          </w:tcPr>
          <w:p w:rsidR="00586BC6" w:rsidRPr="00723C9A" w:rsidRDefault="00586BC6" w:rsidP="00C0548C">
            <w:pPr>
              <w:ind w:left="-129" w:right="-108"/>
              <w:jc w:val="center"/>
              <w:rPr>
                <w:rFonts w:ascii="Arial" w:eastAsia="Arial" w:hAnsi="Arial" w:cs="Arial"/>
                <w:b/>
                <w:sz w:val="30"/>
                <w:szCs w:val="30"/>
              </w:rPr>
            </w:pPr>
            <w:r w:rsidRPr="00723C9A">
              <w:rPr>
                <w:rFonts w:ascii="Arial" w:eastAsia="Arial" w:hAnsi="Arial" w:cs="Arial"/>
                <w:b/>
                <w:color w:val="FFFFFF"/>
                <w:sz w:val="30"/>
                <w:szCs w:val="30"/>
              </w:rPr>
              <w:t xml:space="preserve">Phụ thu phòng đơn: </w:t>
            </w:r>
            <w:r w:rsidR="00723C9A" w:rsidRPr="00723C9A">
              <w:rPr>
                <w:rFonts w:ascii="Arial" w:eastAsia="Arial" w:hAnsi="Arial" w:cs="Arial"/>
                <w:b/>
                <w:color w:val="FFFFFF"/>
                <w:sz w:val="30"/>
                <w:szCs w:val="30"/>
              </w:rPr>
              <w:t>4</w:t>
            </w:r>
            <w:r w:rsidRPr="00723C9A">
              <w:rPr>
                <w:rFonts w:ascii="Arial" w:eastAsia="Arial" w:hAnsi="Arial" w:cs="Arial"/>
                <w:b/>
                <w:color w:val="FFFFFF"/>
                <w:sz w:val="30"/>
                <w:szCs w:val="30"/>
              </w:rPr>
              <w:t>.9</w:t>
            </w:r>
            <w:r w:rsidR="00723C9A" w:rsidRPr="00723C9A">
              <w:rPr>
                <w:rFonts w:ascii="Arial" w:eastAsia="Arial" w:hAnsi="Arial" w:cs="Arial"/>
                <w:b/>
                <w:color w:val="FFFFFF"/>
                <w:sz w:val="30"/>
                <w:szCs w:val="30"/>
              </w:rPr>
              <w:t>00</w:t>
            </w:r>
            <w:r w:rsidRPr="00723C9A">
              <w:rPr>
                <w:rFonts w:ascii="Arial" w:eastAsia="Arial" w:hAnsi="Arial" w:cs="Arial"/>
                <w:b/>
                <w:color w:val="FFFFFF"/>
                <w:sz w:val="30"/>
                <w:szCs w:val="30"/>
              </w:rPr>
              <w:t>.000 VNĐ</w:t>
            </w:r>
          </w:p>
        </w:tc>
      </w:tr>
    </w:tbl>
    <w:p w:rsidR="008F76C8" w:rsidRDefault="008F76C8">
      <w:pPr>
        <w:ind w:right="-66"/>
        <w:rPr>
          <w:rStyle w:val="Hyperlink"/>
          <w:rFonts w:ascii="Arial" w:hAnsi="Arial" w:cs="Arial"/>
          <w:color w:val="auto"/>
          <w:u w:val="none"/>
        </w:rPr>
      </w:pPr>
    </w:p>
    <w:tbl>
      <w:tblPr>
        <w:tblW w:w="10890" w:type="dxa"/>
        <w:tblInd w:w="60"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792"/>
        <w:gridCol w:w="8098"/>
      </w:tblGrid>
      <w:tr w:rsidR="008F76C8" w:rsidTr="00723C9A">
        <w:trPr>
          <w:trHeight w:val="2340"/>
        </w:trPr>
        <w:tc>
          <w:tcPr>
            <w:tcW w:w="2792" w:type="dxa"/>
            <w:shd w:val="clear" w:color="auto" w:fill="0070C0"/>
            <w:hideMark/>
          </w:tcPr>
          <w:p w:rsidR="008F76C8" w:rsidRDefault="008F76C8">
            <w:pPr>
              <w:tabs>
                <w:tab w:val="num" w:pos="513"/>
              </w:tabs>
              <w:ind w:right="-1670"/>
              <w:rPr>
                <w:rFonts w:ascii="Arial" w:hAnsi="Arial" w:cs="Arial"/>
                <w:b/>
                <w:color w:val="FFFFFF"/>
              </w:rPr>
            </w:pPr>
          </w:p>
          <w:p w:rsidR="008F76C8" w:rsidRDefault="008F76C8">
            <w:pPr>
              <w:tabs>
                <w:tab w:val="num" w:pos="513"/>
              </w:tabs>
              <w:ind w:right="-1670"/>
              <w:rPr>
                <w:rFonts w:ascii="Arial" w:hAnsi="Arial" w:cs="Arial"/>
                <w:b/>
                <w:color w:val="FFFFFF"/>
              </w:rPr>
            </w:pPr>
          </w:p>
          <w:p w:rsidR="008F76C8" w:rsidRDefault="008F76C8">
            <w:pPr>
              <w:tabs>
                <w:tab w:val="num" w:pos="513"/>
              </w:tabs>
              <w:ind w:right="-1670"/>
              <w:rPr>
                <w:rFonts w:ascii="Arial" w:hAnsi="Arial" w:cs="Arial"/>
                <w:b/>
                <w:color w:val="FFFFFF"/>
              </w:rPr>
            </w:pPr>
          </w:p>
          <w:p w:rsidR="008F76C8" w:rsidRDefault="008F76C8">
            <w:pPr>
              <w:tabs>
                <w:tab w:val="num" w:pos="513"/>
              </w:tabs>
              <w:ind w:right="-1670"/>
              <w:rPr>
                <w:rFonts w:ascii="Arial" w:hAnsi="Arial" w:cs="Arial"/>
                <w:b/>
                <w:color w:val="FFFFFF"/>
              </w:rPr>
            </w:pPr>
          </w:p>
          <w:p w:rsidR="008F76C8" w:rsidRDefault="00AF6F07">
            <w:pPr>
              <w:jc w:val="center"/>
              <w:rPr>
                <w:rFonts w:ascii="Arial" w:hAnsi="Arial" w:cs="Arial"/>
                <w:b/>
                <w:color w:val="FFFFFF"/>
              </w:rPr>
            </w:pPr>
            <w:r>
              <w:rPr>
                <w:rFonts w:ascii="Arial" w:hAnsi="Arial" w:cs="Arial"/>
                <w:b/>
                <w:color w:val="FFFFFF"/>
              </w:rPr>
              <w:t>GIÁ TOUR</w:t>
            </w:r>
          </w:p>
          <w:p w:rsidR="008F76C8" w:rsidRDefault="00AF6F07">
            <w:pPr>
              <w:jc w:val="center"/>
              <w:rPr>
                <w:rFonts w:ascii="Arial" w:hAnsi="Arial" w:cs="Arial"/>
                <w:b/>
                <w:color w:val="FFFFFF" w:themeColor="background1"/>
              </w:rPr>
            </w:pPr>
            <w:r>
              <w:rPr>
                <w:rFonts w:ascii="Arial" w:hAnsi="Arial" w:cs="Arial"/>
                <w:b/>
                <w:color w:val="FFFFFF" w:themeColor="background1"/>
              </w:rPr>
              <w:t>BAO GỒM</w:t>
            </w:r>
          </w:p>
        </w:tc>
        <w:tc>
          <w:tcPr>
            <w:tcW w:w="8098" w:type="dxa"/>
            <w:shd w:val="clear" w:color="auto" w:fill="auto"/>
          </w:tcPr>
          <w:p w:rsidR="008F76C8" w:rsidRDefault="00AF6F07">
            <w:pPr>
              <w:pStyle w:val="ListParagraph"/>
              <w:numPr>
                <w:ilvl w:val="0"/>
                <w:numId w:val="28"/>
              </w:numPr>
              <w:ind w:left="421" w:right="84"/>
              <w:rPr>
                <w:rFonts w:ascii="Arial" w:hAnsi="Arial" w:cs="Arial"/>
                <w:color w:val="FF0000"/>
                <w:lang w:val="vi-VN"/>
              </w:rPr>
            </w:pPr>
            <w:r>
              <w:rPr>
                <w:rFonts w:ascii="Arial" w:hAnsi="Arial" w:cs="Arial"/>
                <w:color w:val="FF0000"/>
                <w:lang w:val="vi-VN"/>
              </w:rPr>
              <w:t>QUÀ TẶNG: NÓN DU LỊCH</w:t>
            </w:r>
          </w:p>
          <w:p w:rsidR="008F76C8" w:rsidRDefault="00AF6F07">
            <w:pPr>
              <w:pStyle w:val="ListParagraph"/>
              <w:numPr>
                <w:ilvl w:val="0"/>
                <w:numId w:val="28"/>
              </w:numPr>
              <w:ind w:left="421" w:right="84"/>
              <w:rPr>
                <w:rFonts w:ascii="Arial" w:hAnsi="Arial" w:cs="Arial"/>
                <w:lang w:val="vi-VN"/>
              </w:rPr>
            </w:pPr>
            <w:r>
              <w:rPr>
                <w:rFonts w:ascii="Arial" w:hAnsi="Arial" w:cs="Arial"/>
                <w:lang w:val="vi-VN"/>
              </w:rPr>
              <w:t>Phương tiện vận chuyển theo chương trình xe máy lạnh, đời mới.</w:t>
            </w:r>
          </w:p>
          <w:p w:rsidR="008F76C8" w:rsidRDefault="00AF6F07">
            <w:pPr>
              <w:pStyle w:val="ListParagraph"/>
              <w:numPr>
                <w:ilvl w:val="0"/>
                <w:numId w:val="28"/>
              </w:numPr>
              <w:ind w:left="421" w:right="84"/>
              <w:rPr>
                <w:rFonts w:ascii="Arial" w:hAnsi="Arial" w:cs="Arial"/>
                <w:lang w:val="vi-VN"/>
              </w:rPr>
            </w:pPr>
            <w:r>
              <w:rPr>
                <w:rFonts w:ascii="Arial" w:hAnsi="Arial" w:cs="Arial"/>
                <w:lang w:val="vi-VN"/>
              </w:rPr>
              <w:t xml:space="preserve">Vé máy bay </w:t>
            </w:r>
            <w:r w:rsidRPr="00723C9A">
              <w:rPr>
                <w:rFonts w:ascii="Arial" w:hAnsi="Arial" w:cs="Arial"/>
                <w:b/>
                <w:bCs/>
                <w:color w:val="0070C0"/>
                <w:lang w:val="vi-VN"/>
              </w:rPr>
              <w:t>Viet</w:t>
            </w:r>
            <w:r w:rsidR="00723C9A" w:rsidRPr="00723C9A">
              <w:rPr>
                <w:rFonts w:ascii="Arial" w:hAnsi="Arial" w:cs="Arial"/>
                <w:b/>
                <w:bCs/>
                <w:color w:val="0070C0"/>
              </w:rPr>
              <w:t>Nam Airlines</w:t>
            </w:r>
            <w:r w:rsidR="00723C9A" w:rsidRPr="00723C9A">
              <w:rPr>
                <w:rFonts w:ascii="Arial" w:hAnsi="Arial" w:cs="Arial"/>
                <w:color w:val="0070C0"/>
              </w:rPr>
              <w:t xml:space="preserve"> </w:t>
            </w:r>
            <w:r>
              <w:rPr>
                <w:rFonts w:ascii="Arial" w:hAnsi="Arial" w:cs="Arial"/>
                <w:lang w:val="vi-VN"/>
              </w:rPr>
              <w:t xml:space="preserve">: </w:t>
            </w:r>
            <w:r>
              <w:rPr>
                <w:rFonts w:ascii="Arial" w:hAnsi="Arial" w:cs="Arial"/>
                <w:color w:val="FF0000"/>
                <w:lang w:val="vi-VN"/>
              </w:rPr>
              <w:t>2</w:t>
            </w:r>
            <w:r w:rsidR="006C6DEB">
              <w:rPr>
                <w:rFonts w:ascii="Arial" w:hAnsi="Arial" w:cs="Arial"/>
                <w:color w:val="FF0000"/>
              </w:rPr>
              <w:t>3</w:t>
            </w:r>
            <w:r>
              <w:rPr>
                <w:rFonts w:ascii="Arial" w:hAnsi="Arial" w:cs="Arial"/>
                <w:color w:val="FF0000"/>
                <w:lang w:val="vi-VN"/>
              </w:rPr>
              <w:t xml:space="preserve">Kg ký gửi, </w:t>
            </w:r>
            <w:r w:rsidR="006C6DEB">
              <w:rPr>
                <w:rFonts w:ascii="Arial" w:hAnsi="Arial" w:cs="Arial"/>
                <w:color w:val="FF0000"/>
              </w:rPr>
              <w:t>10</w:t>
            </w:r>
            <w:r>
              <w:rPr>
                <w:rFonts w:ascii="Arial" w:hAnsi="Arial" w:cs="Arial"/>
                <w:color w:val="FF0000"/>
                <w:lang w:val="vi-VN"/>
              </w:rPr>
              <w:t>kg xách tay.</w:t>
            </w:r>
          </w:p>
          <w:p w:rsidR="008F76C8" w:rsidRDefault="00AF6F07">
            <w:pPr>
              <w:pStyle w:val="ListParagraph"/>
              <w:numPr>
                <w:ilvl w:val="0"/>
                <w:numId w:val="28"/>
              </w:numPr>
              <w:ind w:left="421" w:right="84"/>
              <w:rPr>
                <w:rFonts w:ascii="Arial" w:hAnsi="Arial" w:cs="Arial"/>
                <w:color w:val="FF0000"/>
                <w:lang w:val="vi-VN"/>
              </w:rPr>
            </w:pPr>
            <w:r>
              <w:rPr>
                <w:rFonts w:ascii="Arial" w:hAnsi="Arial" w:cs="Arial"/>
                <w:lang w:val="vi-VN"/>
              </w:rPr>
              <w:t xml:space="preserve">Khách sạn 4 sao: </w:t>
            </w:r>
            <w:r>
              <w:rPr>
                <w:rFonts w:ascii="Arial" w:hAnsi="Arial" w:cs="Arial"/>
                <w:color w:val="FF0000"/>
                <w:lang w:val="vi-VN"/>
              </w:rPr>
              <w:t>J4/ Bliss Surfer *… (hoặc tương đương)</w:t>
            </w:r>
          </w:p>
          <w:p w:rsidR="008F76C8" w:rsidRDefault="00AF6F07">
            <w:pPr>
              <w:pStyle w:val="ListParagraph"/>
              <w:numPr>
                <w:ilvl w:val="0"/>
                <w:numId w:val="28"/>
              </w:numPr>
              <w:ind w:left="421" w:right="84"/>
              <w:rPr>
                <w:rFonts w:ascii="Arial" w:hAnsi="Arial" w:cs="Arial"/>
                <w:lang w:val="vi-VN"/>
              </w:rPr>
            </w:pPr>
            <w:r>
              <w:rPr>
                <w:rFonts w:ascii="Arial" w:hAnsi="Arial" w:cs="Arial"/>
                <w:lang w:val="vi-VN"/>
              </w:rPr>
              <w:t>Ăn uống theo chương trình.</w:t>
            </w:r>
          </w:p>
          <w:p w:rsidR="008F76C8" w:rsidRDefault="00AF6F07">
            <w:pPr>
              <w:pStyle w:val="ListParagraph"/>
              <w:numPr>
                <w:ilvl w:val="0"/>
                <w:numId w:val="28"/>
              </w:numPr>
              <w:ind w:left="421" w:right="84"/>
              <w:rPr>
                <w:rFonts w:ascii="Arial" w:hAnsi="Arial" w:cs="Arial"/>
                <w:lang w:val="vi-VN"/>
              </w:rPr>
            </w:pPr>
            <w:r>
              <w:rPr>
                <w:rFonts w:ascii="Arial" w:hAnsi="Arial" w:cs="Arial"/>
                <w:lang w:val="vi-VN"/>
              </w:rPr>
              <w:t>Phí các điểm tham quan theo chương trình.</w:t>
            </w:r>
          </w:p>
          <w:p w:rsidR="008F76C8" w:rsidRDefault="00AF6F07">
            <w:pPr>
              <w:pStyle w:val="ListParagraph"/>
              <w:numPr>
                <w:ilvl w:val="0"/>
                <w:numId w:val="28"/>
              </w:numPr>
              <w:ind w:left="421" w:right="84"/>
              <w:rPr>
                <w:rFonts w:ascii="Arial" w:hAnsi="Arial" w:cs="Arial"/>
                <w:lang w:val="vi-VN"/>
              </w:rPr>
            </w:pPr>
            <w:r>
              <w:rPr>
                <w:rFonts w:ascii="Arial" w:hAnsi="Arial" w:cs="Arial"/>
                <w:lang w:val="vi-VN"/>
              </w:rPr>
              <w:t>Hướng dẫn viên kinh nghiệm, nhiệt tình (1 Hướng dẫn địa phương/xe)</w:t>
            </w:r>
          </w:p>
          <w:p w:rsidR="008F76C8" w:rsidRDefault="00AF6F07">
            <w:pPr>
              <w:pStyle w:val="ListParagraph"/>
              <w:numPr>
                <w:ilvl w:val="0"/>
                <w:numId w:val="28"/>
              </w:numPr>
              <w:ind w:left="421" w:right="84"/>
              <w:rPr>
                <w:rFonts w:ascii="Arial" w:hAnsi="Arial" w:cs="Arial"/>
                <w:color w:val="FF0000"/>
                <w:lang w:val="vi-VN"/>
              </w:rPr>
            </w:pPr>
            <w:r>
              <w:rPr>
                <w:rFonts w:ascii="Arial" w:hAnsi="Arial" w:cs="Arial"/>
                <w:lang w:val="vi-VN"/>
              </w:rPr>
              <w:t>Bảo hiểm du lịch trị giá đền bù 10.000USD/Trường hợp.</w:t>
            </w:r>
            <w:r>
              <w:rPr>
                <w:rFonts w:ascii="Arial" w:hAnsi="Arial" w:cs="Arial"/>
                <w:lang w:val="vi-VN"/>
              </w:rPr>
              <w:softHyphen/>
            </w:r>
            <w:r>
              <w:rPr>
                <w:rFonts w:ascii="Arial" w:hAnsi="Arial" w:cs="Arial"/>
                <w:lang w:val="vi-VN"/>
              </w:rPr>
              <w:softHyphen/>
            </w:r>
          </w:p>
        </w:tc>
      </w:tr>
      <w:tr w:rsidR="008F76C8">
        <w:trPr>
          <w:trHeight w:val="345"/>
        </w:trPr>
        <w:tc>
          <w:tcPr>
            <w:tcW w:w="2792" w:type="dxa"/>
            <w:shd w:val="clear" w:color="auto" w:fill="0070C0"/>
            <w:vAlign w:val="center"/>
          </w:tcPr>
          <w:p w:rsidR="008F76C8" w:rsidRDefault="00AF6F07">
            <w:pPr>
              <w:ind w:right="-38"/>
              <w:jc w:val="center"/>
              <w:rPr>
                <w:rFonts w:ascii="Arial" w:hAnsi="Arial" w:cs="Arial"/>
                <w:b/>
                <w:color w:val="FFFFFF"/>
                <w:lang w:val="pt-BR"/>
              </w:rPr>
            </w:pPr>
            <w:r>
              <w:rPr>
                <w:rFonts w:ascii="Arial" w:hAnsi="Arial" w:cs="Arial"/>
                <w:b/>
                <w:color w:val="FFFFFF"/>
                <w:lang w:val="pt-BR"/>
              </w:rPr>
              <w:t>GIÁ TOUR KHÔNG BAO GỒM</w:t>
            </w:r>
          </w:p>
        </w:tc>
        <w:tc>
          <w:tcPr>
            <w:tcW w:w="8098" w:type="dxa"/>
            <w:shd w:val="clear" w:color="auto" w:fill="auto"/>
          </w:tcPr>
          <w:p w:rsidR="008F76C8" w:rsidRDefault="00AF6F07">
            <w:pPr>
              <w:pStyle w:val="ListParagraph"/>
              <w:numPr>
                <w:ilvl w:val="0"/>
                <w:numId w:val="29"/>
              </w:numPr>
              <w:ind w:left="421" w:right="84"/>
              <w:jc w:val="both"/>
              <w:rPr>
                <w:rFonts w:ascii="Arial" w:hAnsi="Arial" w:cs="Arial"/>
                <w:lang w:val="vi-VN"/>
              </w:rPr>
            </w:pPr>
            <w:r>
              <w:rPr>
                <w:rFonts w:ascii="Arial" w:hAnsi="Arial" w:cs="Arial"/>
                <w:lang w:val="vi-VN"/>
              </w:rPr>
              <w:t>Hộ chiếu còn hiệu lực trên 6 tháng.</w:t>
            </w:r>
          </w:p>
          <w:p w:rsidR="008F76C8" w:rsidRDefault="00AF6F07">
            <w:pPr>
              <w:pStyle w:val="ListParagraph"/>
              <w:numPr>
                <w:ilvl w:val="0"/>
                <w:numId w:val="29"/>
              </w:numPr>
              <w:ind w:left="421" w:right="84"/>
              <w:jc w:val="both"/>
              <w:rPr>
                <w:rFonts w:ascii="Arial" w:hAnsi="Arial" w:cs="Arial"/>
                <w:lang w:val="vi-VN"/>
              </w:rPr>
            </w:pPr>
            <w:r>
              <w:rPr>
                <w:rFonts w:ascii="Arial" w:hAnsi="Arial" w:cs="Arial"/>
                <w:lang w:val="vi-VN"/>
              </w:rPr>
              <w:t>Bồi dưỡng những người khuân vác hộ hành lý.</w:t>
            </w:r>
          </w:p>
          <w:p w:rsidR="008F76C8" w:rsidRDefault="00AF6F07">
            <w:pPr>
              <w:pStyle w:val="ListParagraph"/>
              <w:numPr>
                <w:ilvl w:val="0"/>
                <w:numId w:val="29"/>
              </w:numPr>
              <w:ind w:left="421" w:right="84"/>
              <w:jc w:val="both"/>
              <w:rPr>
                <w:rFonts w:ascii="Arial" w:hAnsi="Arial" w:cs="Arial"/>
                <w:lang w:val="vi-VN"/>
              </w:rPr>
            </w:pPr>
            <w:r>
              <w:rPr>
                <w:rFonts w:ascii="Arial" w:hAnsi="Arial" w:cs="Arial"/>
                <w:lang w:val="vi-VN"/>
              </w:rPr>
              <w:t>Chi phí cá nhân như giặt ủi, điện thoại….</w:t>
            </w:r>
          </w:p>
          <w:p w:rsidR="008F76C8" w:rsidRDefault="00AF6F07">
            <w:pPr>
              <w:pStyle w:val="ListParagraph"/>
              <w:numPr>
                <w:ilvl w:val="0"/>
                <w:numId w:val="29"/>
              </w:numPr>
              <w:ind w:left="421" w:right="84"/>
              <w:jc w:val="both"/>
              <w:rPr>
                <w:rFonts w:ascii="Arial" w:hAnsi="Arial" w:cs="Arial"/>
                <w:lang w:val="vi-VN"/>
              </w:rPr>
            </w:pPr>
            <w:r>
              <w:rPr>
                <w:rFonts w:ascii="Arial" w:hAnsi="Arial" w:cs="Arial"/>
                <w:lang w:val="vi-VN"/>
              </w:rPr>
              <w:t>Các các điểm than quan không có trong chương trình.</w:t>
            </w:r>
          </w:p>
          <w:p w:rsidR="008F76C8" w:rsidRPr="00BA2FF7" w:rsidRDefault="00AF6F07">
            <w:pPr>
              <w:pStyle w:val="ListParagraph"/>
              <w:numPr>
                <w:ilvl w:val="0"/>
                <w:numId w:val="29"/>
              </w:numPr>
              <w:ind w:left="421" w:right="84"/>
              <w:jc w:val="both"/>
              <w:rPr>
                <w:rFonts w:ascii="Arial" w:hAnsi="Arial" w:cs="Arial"/>
                <w:lang w:val="vi-VN"/>
              </w:rPr>
            </w:pPr>
            <w:r>
              <w:rPr>
                <w:rFonts w:ascii="Arial" w:hAnsi="Arial" w:cs="Arial"/>
                <w:lang w:val="vi-VN"/>
              </w:rPr>
              <w:t xml:space="preserve">Bồi dưỡng cho HDV và tài xế: </w:t>
            </w:r>
            <w:r>
              <w:rPr>
                <w:rFonts w:ascii="Arial" w:hAnsi="Arial" w:cs="Arial"/>
                <w:b/>
                <w:color w:val="FF0000"/>
                <w:lang w:val="vi-VN"/>
              </w:rPr>
              <w:t>20$/tour</w:t>
            </w:r>
            <w:r w:rsidR="00723C9A">
              <w:rPr>
                <w:rFonts w:ascii="Arial" w:hAnsi="Arial" w:cs="Arial"/>
              </w:rPr>
              <w:t xml:space="preserve"> // </w:t>
            </w:r>
            <w:r w:rsidR="00723C9A" w:rsidRPr="00723C9A">
              <w:rPr>
                <w:rFonts w:ascii="Arial" w:hAnsi="Arial" w:cs="Arial"/>
                <w:b/>
                <w:bCs/>
                <w:color w:val="FF0000"/>
              </w:rPr>
              <w:t>Lễ Tết 30$/tour</w:t>
            </w:r>
          </w:p>
          <w:p w:rsidR="00BA2FF7" w:rsidRDefault="00BA2FF7">
            <w:pPr>
              <w:pStyle w:val="ListParagraph"/>
              <w:numPr>
                <w:ilvl w:val="0"/>
                <w:numId w:val="29"/>
              </w:numPr>
              <w:ind w:left="421" w:right="84"/>
              <w:jc w:val="both"/>
              <w:rPr>
                <w:rFonts w:ascii="Arial" w:hAnsi="Arial" w:cs="Arial"/>
                <w:lang w:val="vi-VN"/>
              </w:rPr>
            </w:pPr>
            <w:r>
              <w:rPr>
                <w:rFonts w:ascii="Arial" w:hAnsi="Arial" w:cs="Arial"/>
              </w:rPr>
              <w:t xml:space="preserve">Phụ phí thuế du lịch </w:t>
            </w:r>
            <w:proofErr w:type="gramStart"/>
            <w:r>
              <w:rPr>
                <w:rFonts w:ascii="Arial" w:hAnsi="Arial" w:cs="Arial"/>
              </w:rPr>
              <w:t>Bali :</w:t>
            </w:r>
            <w:proofErr w:type="gramEnd"/>
            <w:r>
              <w:rPr>
                <w:rFonts w:ascii="Arial" w:hAnsi="Arial" w:cs="Arial"/>
              </w:rPr>
              <w:t xml:space="preserve"> </w:t>
            </w:r>
            <w:r w:rsidRPr="00BA2FF7">
              <w:rPr>
                <w:rFonts w:ascii="Arial" w:hAnsi="Arial" w:cs="Arial"/>
                <w:b/>
                <w:bCs/>
                <w:color w:val="FF0000"/>
              </w:rPr>
              <w:t>10$/khách</w:t>
            </w:r>
            <w:r w:rsidRPr="00BA2FF7">
              <w:rPr>
                <w:rFonts w:ascii="Arial" w:hAnsi="Arial" w:cs="Arial"/>
                <w:color w:val="FF0000"/>
              </w:rPr>
              <w:t xml:space="preserve"> </w:t>
            </w:r>
            <w:r>
              <w:rPr>
                <w:rFonts w:ascii="Arial" w:hAnsi="Arial" w:cs="Arial"/>
              </w:rPr>
              <w:t>(nếu có).</w:t>
            </w:r>
          </w:p>
          <w:p w:rsidR="008F76C8" w:rsidRDefault="00AF6F07">
            <w:pPr>
              <w:pStyle w:val="ListParagraph"/>
              <w:numPr>
                <w:ilvl w:val="0"/>
                <w:numId w:val="29"/>
              </w:numPr>
              <w:spacing w:after="0"/>
              <w:ind w:left="421" w:right="84"/>
              <w:jc w:val="both"/>
              <w:rPr>
                <w:rFonts w:ascii="Arial" w:hAnsi="Arial" w:cs="Arial"/>
                <w:lang w:val="vi-VN"/>
              </w:rPr>
            </w:pPr>
            <w:r>
              <w:rPr>
                <w:rFonts w:ascii="Arial" w:hAnsi="Arial" w:cs="Arial"/>
                <w:lang w:val="vi-VN"/>
              </w:rPr>
              <w:t>Phụ phí phòng đơn nếu khách có nhu cầu.</w:t>
            </w:r>
          </w:p>
          <w:p w:rsidR="008F76C8" w:rsidRPr="00723C9A" w:rsidRDefault="00AF6F07">
            <w:pPr>
              <w:spacing w:line="276" w:lineRule="auto"/>
              <w:ind w:right="84"/>
              <w:rPr>
                <w:rFonts w:ascii="Arial" w:hAnsi="Arial" w:cs="Arial"/>
                <w:color w:val="FF0000"/>
                <w:sz w:val="22"/>
                <w:szCs w:val="22"/>
              </w:rPr>
            </w:pPr>
            <w:r w:rsidRPr="00723C9A">
              <w:rPr>
                <w:rFonts w:ascii="Arial" w:hAnsi="Arial" w:cs="Arial"/>
                <w:sz w:val="22"/>
                <w:szCs w:val="22"/>
                <w:highlight w:val="yellow"/>
              </w:rPr>
              <w:t xml:space="preserve">Quốc tịch nước ngoài </w:t>
            </w:r>
            <w:r w:rsidRPr="00723C9A">
              <w:rPr>
                <w:rFonts w:ascii="Arial" w:hAnsi="Arial" w:cs="Arial"/>
                <w:b/>
                <w:color w:val="4472C4" w:themeColor="accent5"/>
                <w:sz w:val="22"/>
                <w:szCs w:val="22"/>
                <w:highlight w:val="yellow"/>
              </w:rPr>
              <w:t>“không thuộc trong danh sách các quốc gia Đông Nam Á</w:t>
            </w:r>
            <w:proofErr w:type="gramStart"/>
            <w:r w:rsidRPr="00723C9A">
              <w:rPr>
                <w:rFonts w:ascii="Arial" w:hAnsi="Arial" w:cs="Arial"/>
                <w:b/>
                <w:color w:val="4472C4" w:themeColor="accent5"/>
                <w:sz w:val="22"/>
                <w:szCs w:val="22"/>
                <w:highlight w:val="yellow"/>
              </w:rPr>
              <w:t>”</w:t>
            </w:r>
            <w:r w:rsidRPr="00723C9A">
              <w:rPr>
                <w:rFonts w:ascii="Arial" w:hAnsi="Arial" w:cs="Arial"/>
                <w:sz w:val="22"/>
                <w:szCs w:val="22"/>
                <w:highlight w:val="yellow"/>
              </w:rPr>
              <w:t xml:space="preserve"> :</w:t>
            </w:r>
            <w:proofErr w:type="gramEnd"/>
            <w:r w:rsidRPr="00723C9A">
              <w:rPr>
                <w:rFonts w:ascii="Arial" w:hAnsi="Arial" w:cs="Arial"/>
                <w:sz w:val="22"/>
                <w:szCs w:val="22"/>
                <w:highlight w:val="yellow"/>
              </w:rPr>
              <w:t xml:space="preserve"> đóng visa tại sân bay Bali (</w:t>
            </w:r>
            <w:r w:rsidRPr="00723C9A">
              <w:rPr>
                <w:rFonts w:ascii="Arial" w:hAnsi="Arial" w:cs="Arial"/>
                <w:b/>
                <w:color w:val="FF0000"/>
                <w:sz w:val="22"/>
                <w:szCs w:val="22"/>
                <w:highlight w:val="yellow"/>
              </w:rPr>
              <w:t>khoảng 35$/khách</w:t>
            </w:r>
            <w:r w:rsidRPr="00723C9A">
              <w:rPr>
                <w:rFonts w:ascii="Arial" w:hAnsi="Arial" w:cs="Arial"/>
                <w:sz w:val="22"/>
                <w:szCs w:val="22"/>
                <w:highlight w:val="yellow"/>
              </w:rPr>
              <w:t>).</w:t>
            </w:r>
          </w:p>
        </w:tc>
      </w:tr>
      <w:tr w:rsidR="008F76C8">
        <w:trPr>
          <w:trHeight w:val="480"/>
        </w:trPr>
        <w:tc>
          <w:tcPr>
            <w:tcW w:w="10890" w:type="dxa"/>
            <w:gridSpan w:val="2"/>
            <w:shd w:val="clear" w:color="auto" w:fill="0070C0"/>
            <w:vAlign w:val="center"/>
          </w:tcPr>
          <w:p w:rsidR="008F76C8" w:rsidRDefault="00AF6F07">
            <w:pPr>
              <w:spacing w:line="360" w:lineRule="auto"/>
              <w:ind w:right="84"/>
              <w:jc w:val="center"/>
              <w:rPr>
                <w:rFonts w:ascii="Arial" w:hAnsi="Arial" w:cs="Arial"/>
              </w:rPr>
            </w:pPr>
            <w:r>
              <w:rPr>
                <w:rFonts w:ascii="Arial" w:hAnsi="Arial" w:cs="Arial"/>
                <w:b/>
                <w:bCs/>
                <w:color w:val="FFFFFF" w:themeColor="background1"/>
              </w:rPr>
              <w:t>QUY ĐỊNH MUATOUR VÀ THANH TOÁN</w:t>
            </w:r>
          </w:p>
        </w:tc>
      </w:tr>
      <w:tr w:rsidR="008F76C8">
        <w:trPr>
          <w:trHeight w:val="89"/>
        </w:trPr>
        <w:tc>
          <w:tcPr>
            <w:tcW w:w="10890" w:type="dxa"/>
            <w:gridSpan w:val="2"/>
            <w:shd w:val="clear" w:color="auto" w:fill="FFFFFF" w:themeFill="background1"/>
            <w:hideMark/>
          </w:tcPr>
          <w:p w:rsidR="008F76C8" w:rsidRDefault="00AF6F07">
            <w:pPr>
              <w:pStyle w:val="ListParagraph"/>
              <w:numPr>
                <w:ilvl w:val="0"/>
                <w:numId w:val="31"/>
              </w:numPr>
              <w:spacing w:before="80"/>
              <w:ind w:right="174"/>
              <w:jc w:val="both"/>
              <w:rPr>
                <w:rFonts w:ascii="Arial" w:hAnsi="Arial" w:cs="Arial"/>
              </w:rPr>
            </w:pPr>
            <w:r>
              <w:rPr>
                <w:rFonts w:ascii="Arial" w:hAnsi="Arial" w:cs="Arial"/>
              </w:rPr>
              <w:t>Trẻ em dưới 2 tuổi: 30% giá tour người lớn (Không có chế độ giường riêng)</w:t>
            </w:r>
          </w:p>
          <w:p w:rsidR="008F76C8" w:rsidRDefault="00AF6F07">
            <w:pPr>
              <w:pStyle w:val="ListParagraph"/>
              <w:numPr>
                <w:ilvl w:val="0"/>
                <w:numId w:val="31"/>
              </w:numPr>
              <w:spacing w:after="0"/>
              <w:ind w:right="174"/>
              <w:jc w:val="both"/>
              <w:rPr>
                <w:rFonts w:ascii="Arial" w:hAnsi="Arial" w:cs="Arial"/>
                <w:lang w:val="vi-VN"/>
              </w:rPr>
            </w:pPr>
            <w:r>
              <w:rPr>
                <w:rFonts w:ascii="Arial" w:hAnsi="Arial" w:cs="Arial"/>
                <w:lang w:val="vi-VN"/>
              </w:rPr>
              <w:t>Trẻ em từ 2 đến dưới 10 tuổi: 85% giá tour người lớn (Không có chế độ giường riêng)</w:t>
            </w:r>
          </w:p>
          <w:p w:rsidR="008F76C8" w:rsidRDefault="00AF6F07">
            <w:pPr>
              <w:pStyle w:val="ListParagraph"/>
              <w:numPr>
                <w:ilvl w:val="0"/>
                <w:numId w:val="31"/>
              </w:numPr>
              <w:spacing w:after="0"/>
              <w:ind w:right="174"/>
              <w:jc w:val="both"/>
              <w:rPr>
                <w:rFonts w:ascii="Arial" w:hAnsi="Arial" w:cs="Arial"/>
                <w:lang w:val="vi-VN"/>
              </w:rPr>
            </w:pPr>
            <w:r>
              <w:rPr>
                <w:rFonts w:ascii="Arial" w:hAnsi="Arial" w:cs="Arial"/>
                <w:lang w:val="vi-VN"/>
              </w:rPr>
              <w:t>Trẻ em muốn có giường riêng : 100% giá tour người lớn</w:t>
            </w:r>
          </w:p>
          <w:p w:rsidR="008F76C8" w:rsidRDefault="00AF6F07">
            <w:pPr>
              <w:pStyle w:val="ListParagraph"/>
              <w:numPr>
                <w:ilvl w:val="0"/>
                <w:numId w:val="31"/>
              </w:numPr>
              <w:spacing w:after="0"/>
              <w:ind w:right="174"/>
              <w:jc w:val="both"/>
              <w:rPr>
                <w:rFonts w:ascii="Arial" w:hAnsi="Arial" w:cs="Arial"/>
                <w:lang w:val="vi-VN"/>
              </w:rPr>
            </w:pPr>
            <w:r>
              <w:rPr>
                <w:rFonts w:ascii="Arial" w:hAnsi="Arial" w:cs="Arial"/>
                <w:lang w:val="vi-VN"/>
              </w:rPr>
              <w:t>Trẻ em từ 11 tuổi trở lên: 100% giá tour người lớn.</w:t>
            </w:r>
          </w:p>
        </w:tc>
      </w:tr>
      <w:tr w:rsidR="008F76C8">
        <w:trPr>
          <w:trHeight w:val="453"/>
        </w:trPr>
        <w:tc>
          <w:tcPr>
            <w:tcW w:w="10890" w:type="dxa"/>
            <w:gridSpan w:val="2"/>
            <w:shd w:val="clear" w:color="auto" w:fill="0070C0"/>
          </w:tcPr>
          <w:p w:rsidR="008F76C8" w:rsidRDefault="00AF6F07">
            <w:pPr>
              <w:spacing w:before="80" w:line="276" w:lineRule="auto"/>
              <w:ind w:left="360" w:right="174"/>
              <w:jc w:val="both"/>
              <w:rPr>
                <w:rFonts w:ascii="Arial" w:hAnsi="Arial" w:cs="Arial"/>
                <w:color w:val="0070C0"/>
              </w:rPr>
            </w:pPr>
            <w:r>
              <w:rPr>
                <w:rFonts w:ascii="Arial" w:hAnsi="Arial" w:cs="Arial"/>
                <w:b/>
                <w:bCs/>
                <w:color w:val="FFFFFF" w:themeColor="background1"/>
              </w:rPr>
              <w:t>QUY ĐỊNH MUATOUR VÀ THANH TOÁN</w:t>
            </w:r>
          </w:p>
        </w:tc>
      </w:tr>
      <w:tr w:rsidR="008F76C8">
        <w:trPr>
          <w:trHeight w:val="228"/>
        </w:trPr>
        <w:tc>
          <w:tcPr>
            <w:tcW w:w="10890" w:type="dxa"/>
            <w:gridSpan w:val="2"/>
            <w:shd w:val="clear" w:color="auto" w:fill="FFFFFF" w:themeFill="background1"/>
            <w:hideMark/>
          </w:tcPr>
          <w:p w:rsidR="008F76C8" w:rsidRDefault="00AF6F07">
            <w:pPr>
              <w:pStyle w:val="ListParagraph"/>
              <w:numPr>
                <w:ilvl w:val="0"/>
                <w:numId w:val="33"/>
              </w:numPr>
              <w:shd w:val="clear" w:color="auto" w:fill="FFFFFF" w:themeFill="background1"/>
              <w:spacing w:before="80"/>
              <w:ind w:left="423"/>
              <w:jc w:val="both"/>
              <w:rPr>
                <w:rFonts w:ascii="Arial" w:hAnsi="Arial" w:cs="Arial"/>
              </w:rPr>
            </w:pPr>
            <w:r>
              <w:rPr>
                <w:rFonts w:ascii="Arial" w:hAnsi="Arial" w:cs="Arial"/>
                <w:b/>
                <w:color w:val="0070C0"/>
              </w:rPr>
              <w:t>Đợt 1:</w:t>
            </w:r>
            <w:r>
              <w:rPr>
                <w:rFonts w:ascii="Arial" w:hAnsi="Arial" w:cs="Arial"/>
                <w:color w:val="0070C0"/>
              </w:rPr>
              <w:t xml:space="preserve"> </w:t>
            </w:r>
            <w:r>
              <w:rPr>
                <w:rFonts w:ascii="Arial" w:hAnsi="Arial" w:cs="Arial"/>
              </w:rPr>
              <w:t>Thanh toán 50% số tiền ngay khi đăng ký tour.</w:t>
            </w:r>
          </w:p>
          <w:p w:rsidR="008F76C8" w:rsidRDefault="00AF6F07">
            <w:pPr>
              <w:pStyle w:val="ListParagraph"/>
              <w:numPr>
                <w:ilvl w:val="0"/>
                <w:numId w:val="33"/>
              </w:numPr>
              <w:shd w:val="clear" w:color="auto" w:fill="FFFFFF" w:themeFill="background1"/>
              <w:spacing w:after="0"/>
              <w:ind w:left="423" w:right="174"/>
              <w:jc w:val="both"/>
              <w:rPr>
                <w:rFonts w:ascii="Arial" w:hAnsi="Arial" w:cs="Arial"/>
                <w:sz w:val="24"/>
                <w:szCs w:val="24"/>
              </w:rPr>
            </w:pPr>
            <w:r>
              <w:rPr>
                <w:rFonts w:ascii="Arial" w:hAnsi="Arial" w:cs="Arial"/>
                <w:b/>
                <w:color w:val="0070C0"/>
              </w:rPr>
              <w:t>Đợt 2:</w:t>
            </w:r>
            <w:r>
              <w:rPr>
                <w:rFonts w:ascii="Arial" w:hAnsi="Arial" w:cs="Arial"/>
                <w:color w:val="0070C0"/>
              </w:rPr>
              <w:t xml:space="preserve"> </w:t>
            </w:r>
            <w:r>
              <w:rPr>
                <w:rFonts w:ascii="Arial" w:hAnsi="Arial" w:cs="Arial"/>
              </w:rPr>
              <w:t xml:space="preserve">Thanh toán số tiền tour còn lại trước ngày khởi hành ít nhất </w:t>
            </w:r>
            <w:r w:rsidR="00723C9A">
              <w:rPr>
                <w:rFonts w:ascii="Arial" w:hAnsi="Arial" w:cs="Arial"/>
              </w:rPr>
              <w:t>7</w:t>
            </w:r>
            <w:r>
              <w:rPr>
                <w:rFonts w:ascii="Arial" w:hAnsi="Arial" w:cs="Arial"/>
              </w:rPr>
              <w:t xml:space="preserve"> ngà</w:t>
            </w:r>
            <w:r w:rsidR="00723C9A">
              <w:rPr>
                <w:rFonts w:ascii="Arial" w:hAnsi="Arial" w:cs="Arial"/>
              </w:rPr>
              <w:t xml:space="preserve">y </w:t>
            </w:r>
            <w:r>
              <w:rPr>
                <w:rFonts w:ascii="Arial" w:hAnsi="Arial" w:cs="Arial"/>
              </w:rPr>
              <w:t>(Không tính thứ bảy</w:t>
            </w:r>
            <w:proofErr w:type="gramStart"/>
            <w:r>
              <w:rPr>
                <w:rFonts w:ascii="Arial" w:hAnsi="Arial" w:cs="Arial"/>
              </w:rPr>
              <w:t>,chủ</w:t>
            </w:r>
            <w:proofErr w:type="gramEnd"/>
            <w:r>
              <w:rPr>
                <w:rFonts w:ascii="Arial" w:hAnsi="Arial" w:cs="Arial"/>
              </w:rPr>
              <w:t xml:space="preserve"> nhật)</w:t>
            </w:r>
            <w:r w:rsidR="0002164C">
              <w:rPr>
                <w:rFonts w:ascii="Arial" w:hAnsi="Arial" w:cs="Arial"/>
              </w:rPr>
              <w:t>.</w:t>
            </w:r>
          </w:p>
        </w:tc>
      </w:tr>
      <w:tr w:rsidR="008F76C8">
        <w:trPr>
          <w:trHeight w:val="361"/>
        </w:trPr>
        <w:tc>
          <w:tcPr>
            <w:tcW w:w="10890" w:type="dxa"/>
            <w:gridSpan w:val="2"/>
            <w:shd w:val="clear" w:color="auto" w:fill="0070C0"/>
          </w:tcPr>
          <w:p w:rsidR="008F76C8" w:rsidRDefault="00AF6F07">
            <w:pPr>
              <w:spacing w:before="40" w:line="276" w:lineRule="auto"/>
              <w:ind w:right="634"/>
              <w:jc w:val="both"/>
              <w:rPr>
                <w:rFonts w:ascii="Arial" w:hAnsi="Arial" w:cs="Arial"/>
                <w:b/>
                <w:bCs/>
                <w:color w:val="FFFFFF" w:themeColor="background1"/>
              </w:rPr>
            </w:pPr>
            <w:r>
              <w:rPr>
                <w:rFonts w:ascii="Arial" w:hAnsi="Arial" w:cs="Arial"/>
                <w:b/>
                <w:bCs/>
                <w:color w:val="FFFFFF" w:themeColor="background1"/>
              </w:rPr>
              <w:t>ĐIỀU KIỆN HỦY TOUR</w:t>
            </w:r>
          </w:p>
        </w:tc>
      </w:tr>
      <w:tr w:rsidR="008F76C8">
        <w:trPr>
          <w:trHeight w:val="2055"/>
        </w:trPr>
        <w:tc>
          <w:tcPr>
            <w:tcW w:w="10890" w:type="dxa"/>
            <w:gridSpan w:val="2"/>
            <w:shd w:val="clear" w:color="auto" w:fill="auto"/>
          </w:tcPr>
          <w:p w:rsidR="008F76C8" w:rsidRDefault="00AF6F07">
            <w:pPr>
              <w:pStyle w:val="ListParagraph"/>
              <w:numPr>
                <w:ilvl w:val="0"/>
                <w:numId w:val="9"/>
              </w:numPr>
              <w:spacing w:before="80" w:after="0"/>
              <w:ind w:left="413" w:right="174" w:hanging="318"/>
              <w:jc w:val="both"/>
              <w:rPr>
                <w:rFonts w:ascii="Arial" w:hAnsi="Arial" w:cs="Arial"/>
                <w:lang w:val="vi-VN"/>
              </w:rPr>
            </w:pPr>
            <w:r>
              <w:rPr>
                <w:rFonts w:ascii="Arial" w:hAnsi="Arial" w:cs="Arial"/>
                <w:lang w:val="vi-VN"/>
              </w:rPr>
              <w:t xml:space="preserve">Nếu hủy tour khách thanh toán các khoản lệ phí hủy tour, hủy vé máy bay cụ thể:   </w:t>
            </w:r>
          </w:p>
          <w:p w:rsidR="008F76C8" w:rsidRDefault="00AF6F07">
            <w:pPr>
              <w:pStyle w:val="ListParagraph"/>
              <w:numPr>
                <w:ilvl w:val="0"/>
                <w:numId w:val="10"/>
              </w:numPr>
              <w:spacing w:after="0"/>
              <w:ind w:left="773" w:right="174" w:hanging="284"/>
              <w:jc w:val="both"/>
              <w:rPr>
                <w:rFonts w:ascii="Arial" w:hAnsi="Arial" w:cs="Arial"/>
                <w:lang w:val="vi-VN"/>
              </w:rPr>
            </w:pPr>
            <w:r>
              <w:rPr>
                <w:rFonts w:ascii="Arial" w:hAnsi="Arial" w:cs="Arial"/>
                <w:b/>
                <w:color w:val="0070C0"/>
                <w:lang w:val="vi-VN"/>
              </w:rPr>
              <w:t xml:space="preserve">Ngay sau khi đặt cọc tour </w:t>
            </w:r>
            <w:r w:rsidR="00723C9A">
              <w:rPr>
                <w:rFonts w:ascii="Arial" w:hAnsi="Arial" w:cs="Arial"/>
                <w:b/>
                <w:color w:val="0070C0"/>
              </w:rPr>
              <w:t xml:space="preserve">: </w:t>
            </w:r>
            <w:r>
              <w:rPr>
                <w:rFonts w:ascii="Arial" w:hAnsi="Arial" w:cs="Arial"/>
                <w:lang w:val="vi-VN"/>
              </w:rPr>
              <w:t>Phí hủy là 2.000.000 VNĐ</w:t>
            </w:r>
          </w:p>
          <w:p w:rsidR="008F76C8" w:rsidRDefault="00AF6F07">
            <w:pPr>
              <w:pStyle w:val="ListParagraph"/>
              <w:numPr>
                <w:ilvl w:val="0"/>
                <w:numId w:val="10"/>
              </w:numPr>
              <w:spacing w:after="0"/>
              <w:ind w:left="773" w:right="174" w:hanging="284"/>
              <w:jc w:val="both"/>
              <w:rPr>
                <w:rFonts w:ascii="Arial" w:hAnsi="Arial" w:cs="Arial"/>
                <w:lang w:val="vi-VN"/>
              </w:rPr>
            </w:pPr>
            <w:r>
              <w:rPr>
                <w:rFonts w:ascii="Arial" w:hAnsi="Arial" w:cs="Arial"/>
                <w:b/>
                <w:color w:val="0070C0"/>
                <w:lang w:val="vi-VN"/>
              </w:rPr>
              <w:t>Trước ngày đi 15 -21 ngày</w:t>
            </w:r>
            <w:r>
              <w:rPr>
                <w:rFonts w:ascii="Arial" w:hAnsi="Arial" w:cs="Arial"/>
                <w:b/>
                <w:color w:val="0070C0"/>
              </w:rPr>
              <w:t xml:space="preserve"> </w:t>
            </w:r>
            <w:r>
              <w:rPr>
                <w:rFonts w:ascii="Arial" w:hAnsi="Arial" w:cs="Arial"/>
                <w:b/>
                <w:color w:val="0070C0"/>
                <w:lang w:val="vi-VN"/>
              </w:rPr>
              <w:t>:</w:t>
            </w:r>
            <w:r>
              <w:rPr>
                <w:rFonts w:ascii="Arial" w:hAnsi="Arial" w:cs="Arial"/>
                <w:color w:val="0070C0"/>
                <w:lang w:val="vi-VN"/>
              </w:rPr>
              <w:t xml:space="preserve"> </w:t>
            </w:r>
            <w:r>
              <w:rPr>
                <w:rFonts w:ascii="Arial" w:hAnsi="Arial" w:cs="Arial"/>
                <w:lang w:val="vi-VN"/>
              </w:rPr>
              <w:t>Thanh toán 50% trên giá tour .</w:t>
            </w:r>
          </w:p>
          <w:p w:rsidR="008F76C8" w:rsidRDefault="00AF6F07">
            <w:pPr>
              <w:pStyle w:val="ListParagraph"/>
              <w:numPr>
                <w:ilvl w:val="0"/>
                <w:numId w:val="10"/>
              </w:numPr>
              <w:spacing w:after="0"/>
              <w:ind w:left="773" w:right="174" w:hanging="284"/>
              <w:jc w:val="both"/>
              <w:rPr>
                <w:rFonts w:ascii="Arial" w:hAnsi="Arial" w:cs="Arial"/>
                <w:lang w:val="vi-VN"/>
              </w:rPr>
            </w:pPr>
            <w:r>
              <w:rPr>
                <w:rFonts w:ascii="Arial" w:hAnsi="Arial" w:cs="Arial"/>
                <w:b/>
                <w:color w:val="0070C0"/>
                <w:lang w:val="vi-VN"/>
              </w:rPr>
              <w:t>Trước ngày đi 7-14 ngày</w:t>
            </w:r>
            <w:r>
              <w:rPr>
                <w:rFonts w:ascii="Arial" w:hAnsi="Arial" w:cs="Arial"/>
                <w:b/>
                <w:color w:val="0070C0"/>
                <w:lang w:val="vi-VN"/>
              </w:rPr>
              <w:tab/>
              <w:t>:</w:t>
            </w:r>
            <w:r>
              <w:rPr>
                <w:rFonts w:ascii="Arial" w:hAnsi="Arial" w:cs="Arial"/>
                <w:color w:val="0070C0"/>
                <w:lang w:val="vi-VN"/>
              </w:rPr>
              <w:t xml:space="preserve"> </w:t>
            </w:r>
            <w:r>
              <w:rPr>
                <w:rFonts w:ascii="Arial" w:hAnsi="Arial" w:cs="Arial"/>
                <w:lang w:val="vi-VN"/>
              </w:rPr>
              <w:t>Thanh toán 70% trên giá tour .</w:t>
            </w:r>
          </w:p>
          <w:p w:rsidR="008F76C8" w:rsidRDefault="00AF6F07">
            <w:pPr>
              <w:pStyle w:val="ListParagraph"/>
              <w:numPr>
                <w:ilvl w:val="0"/>
                <w:numId w:val="10"/>
              </w:numPr>
              <w:spacing w:after="0"/>
              <w:ind w:left="773" w:right="174" w:hanging="284"/>
              <w:jc w:val="both"/>
              <w:rPr>
                <w:rFonts w:ascii="Arial" w:hAnsi="Arial" w:cs="Arial"/>
                <w:lang w:val="vi-VN"/>
              </w:rPr>
            </w:pPr>
            <w:r>
              <w:rPr>
                <w:rFonts w:ascii="Arial" w:hAnsi="Arial" w:cs="Arial"/>
                <w:b/>
                <w:color w:val="0070C0"/>
                <w:lang w:val="vi-VN"/>
              </w:rPr>
              <w:t>Trước ngày đi 07 ngày</w:t>
            </w:r>
            <w:r>
              <w:rPr>
                <w:rFonts w:ascii="Arial" w:hAnsi="Arial" w:cs="Arial"/>
                <w:b/>
                <w:color w:val="0070C0"/>
                <w:lang w:val="vi-VN"/>
              </w:rPr>
              <w:tab/>
              <w:t>:</w:t>
            </w:r>
            <w:r>
              <w:rPr>
                <w:rFonts w:ascii="Arial" w:hAnsi="Arial" w:cs="Arial"/>
                <w:color w:val="0070C0"/>
                <w:lang w:val="vi-VN"/>
              </w:rPr>
              <w:t xml:space="preserve"> </w:t>
            </w:r>
            <w:r>
              <w:rPr>
                <w:rFonts w:ascii="Arial" w:hAnsi="Arial" w:cs="Arial"/>
                <w:lang w:val="vi-VN"/>
              </w:rPr>
              <w:t>Thanh toán 100% trên giá tour .</w:t>
            </w:r>
          </w:p>
          <w:p w:rsidR="008F76C8" w:rsidRDefault="00AF6F07">
            <w:pPr>
              <w:pStyle w:val="ListParagraph"/>
              <w:numPr>
                <w:ilvl w:val="0"/>
                <w:numId w:val="9"/>
              </w:numPr>
              <w:spacing w:after="80"/>
              <w:ind w:left="413" w:right="174" w:hanging="318"/>
              <w:jc w:val="both"/>
              <w:rPr>
                <w:rFonts w:ascii="Arial" w:hAnsi="Arial" w:cs="Arial"/>
                <w:lang w:val="vi-VN"/>
              </w:rPr>
            </w:pPr>
            <w:r>
              <w:rPr>
                <w:rFonts w:ascii="Arial" w:hAnsi="Arial" w:cs="Arial"/>
                <w:lang w:val="vi-VN"/>
              </w:rPr>
              <w:t>Việc hủy bỏ tour với công ty phải được thông báo trực tiếp qua email và phải được công ty xác nhận. Việc hủy bỏ qua điện thoại không được chấp thuận.</w:t>
            </w:r>
          </w:p>
        </w:tc>
      </w:tr>
      <w:tr w:rsidR="008F76C8">
        <w:trPr>
          <w:trHeight w:val="334"/>
        </w:trPr>
        <w:tc>
          <w:tcPr>
            <w:tcW w:w="10890" w:type="dxa"/>
            <w:gridSpan w:val="2"/>
            <w:shd w:val="clear" w:color="auto" w:fill="0070C0"/>
          </w:tcPr>
          <w:p w:rsidR="008F76C8" w:rsidRDefault="00AF6F07">
            <w:pPr>
              <w:spacing w:before="40" w:line="276" w:lineRule="auto"/>
              <w:ind w:right="634"/>
              <w:jc w:val="both"/>
              <w:rPr>
                <w:rFonts w:ascii="Arial" w:hAnsi="Arial" w:cs="Arial"/>
                <w:b/>
                <w:bCs/>
                <w:color w:val="FFFFFF" w:themeColor="background1"/>
              </w:rPr>
            </w:pPr>
            <w:r>
              <w:rPr>
                <w:rFonts w:ascii="Arial" w:hAnsi="Arial" w:cs="Arial"/>
                <w:b/>
                <w:bCs/>
                <w:color w:val="FFFFFF" w:themeColor="background1"/>
              </w:rPr>
              <w:t>LƯU Ý</w:t>
            </w:r>
          </w:p>
        </w:tc>
      </w:tr>
      <w:tr w:rsidR="008F76C8">
        <w:trPr>
          <w:trHeight w:val="334"/>
        </w:trPr>
        <w:tc>
          <w:tcPr>
            <w:tcW w:w="10890" w:type="dxa"/>
            <w:gridSpan w:val="2"/>
            <w:shd w:val="clear" w:color="auto" w:fill="auto"/>
          </w:tcPr>
          <w:p w:rsidR="008F76C8" w:rsidRDefault="00AF6F07">
            <w:pPr>
              <w:pStyle w:val="TableParagraph"/>
              <w:spacing w:before="0" w:line="276" w:lineRule="auto"/>
              <w:ind w:left="0"/>
              <w:jc w:val="both"/>
              <w:rPr>
                <w:rFonts w:eastAsia="Calibri"/>
                <w:lang w:val="vi-VN"/>
              </w:rPr>
            </w:pPr>
            <w:r>
              <w:rPr>
                <w:rFonts w:eastAsia="Calibri"/>
                <w:lang w:val="vi-VN"/>
              </w:rPr>
              <w:t>Trước khi đăng ký tour xin quý khách vui lòng đọc kỹ chương trình tour, giá tour, các khoản bao gồm và không bao gồm trong chương trình và đặt cọc 50% tổng số tiền tour ngay khi đăng kí tour.</w:t>
            </w:r>
          </w:p>
          <w:p w:rsidR="008F76C8" w:rsidRDefault="00AF6F07" w:rsidP="000D6BBE">
            <w:pPr>
              <w:pStyle w:val="TableParagraph"/>
              <w:numPr>
                <w:ilvl w:val="0"/>
                <w:numId w:val="27"/>
              </w:numPr>
              <w:spacing w:before="0" w:line="360" w:lineRule="auto"/>
              <w:jc w:val="both"/>
              <w:rPr>
                <w:rFonts w:eastAsia="Calibri"/>
                <w:lang w:val="vi-VN"/>
              </w:rPr>
            </w:pPr>
            <w:r>
              <w:rPr>
                <w:rFonts w:eastAsia="Calibri"/>
                <w:lang w:val="vi-VN"/>
              </w:rPr>
              <w:t>Giá tour không áp dụng vào các dịp Lễ, Tết của Việt Nam &amp; Bali.</w:t>
            </w:r>
          </w:p>
          <w:p w:rsidR="008F76C8" w:rsidRDefault="00AF6F07" w:rsidP="000D6BBE">
            <w:pPr>
              <w:pStyle w:val="TableParagraph"/>
              <w:numPr>
                <w:ilvl w:val="0"/>
                <w:numId w:val="27"/>
              </w:numPr>
              <w:spacing w:before="0" w:line="360" w:lineRule="auto"/>
              <w:jc w:val="both"/>
              <w:rPr>
                <w:rFonts w:eastAsia="Calibri"/>
                <w:lang w:val="vi-VN"/>
              </w:rPr>
            </w:pPr>
            <w:r>
              <w:rPr>
                <w:rFonts w:eastAsia="Calibri"/>
                <w:lang w:val="vi-VN"/>
              </w:rPr>
              <w:t>Giá thuế hàng không là giá tạm tính , giá có thể tăng hoặc giảm vào thời điểm quý khách đăng ký.</w:t>
            </w:r>
          </w:p>
          <w:p w:rsidR="008F76C8" w:rsidRDefault="00AF6F07" w:rsidP="000D6BBE">
            <w:pPr>
              <w:pStyle w:val="TableParagraph"/>
              <w:numPr>
                <w:ilvl w:val="0"/>
                <w:numId w:val="27"/>
              </w:numPr>
              <w:spacing w:before="0" w:line="360" w:lineRule="auto"/>
              <w:jc w:val="both"/>
              <w:rPr>
                <w:rFonts w:eastAsia="Calibri"/>
                <w:lang w:val="vi-VN"/>
              </w:rPr>
            </w:pPr>
            <w:r>
              <w:rPr>
                <w:rFonts w:eastAsia="Calibri"/>
                <w:lang w:val="vi-VN"/>
              </w:rPr>
              <w:t>Trong trường hợp quý khách không trực tiếp đến đăng ký vui lòng liên hệ tìm hiểu kỹ thông tin từ người đến đăng ký thế…</w:t>
            </w:r>
          </w:p>
          <w:p w:rsidR="008F76C8" w:rsidRDefault="00AF6F07" w:rsidP="000D6BBE">
            <w:pPr>
              <w:pStyle w:val="TableParagraph"/>
              <w:numPr>
                <w:ilvl w:val="0"/>
                <w:numId w:val="27"/>
              </w:numPr>
              <w:spacing w:before="0" w:line="360" w:lineRule="auto"/>
              <w:jc w:val="both"/>
              <w:rPr>
                <w:rFonts w:eastAsia="Calibri"/>
                <w:lang w:val="vi-VN"/>
              </w:rPr>
            </w:pPr>
            <w:r>
              <w:rPr>
                <w:rFonts w:eastAsia="Calibri"/>
                <w:lang w:val="vi-VN"/>
              </w:rPr>
              <w:t>Ngày khởi hành có thể thay đổi tùy vào tình hình khách.</w:t>
            </w:r>
          </w:p>
          <w:p w:rsidR="008F76C8" w:rsidRDefault="00AF6F07" w:rsidP="000D6BBE">
            <w:pPr>
              <w:pStyle w:val="TableParagraph"/>
              <w:numPr>
                <w:ilvl w:val="0"/>
                <w:numId w:val="27"/>
              </w:numPr>
              <w:spacing w:before="0" w:line="360" w:lineRule="auto"/>
              <w:jc w:val="both"/>
              <w:rPr>
                <w:rFonts w:eastAsia="Calibri"/>
                <w:lang w:val="vi-VN"/>
              </w:rPr>
            </w:pPr>
            <w:r>
              <w:rPr>
                <w:rFonts w:eastAsia="Calibri"/>
                <w:lang w:val="vi-VN"/>
              </w:rPr>
              <w:t>Các chuyến bay phụ thuộc vào hãng hàng không nên một số trường hợp giờ bay sẽ thay đổi mà không được báo trước. Thứ tự các điểm tham quan trong chương trình có thể thay đổi tùy tình hình thực tế nhưn</w:t>
            </w:r>
            <w:r>
              <w:rPr>
                <w:rFonts w:eastAsia="Calibri"/>
                <w:lang w:val="en-US"/>
              </w:rPr>
              <w:t>g v</w:t>
            </w:r>
            <w:r>
              <w:rPr>
                <w:rFonts w:eastAsia="Calibri"/>
                <w:lang w:val="vi-VN"/>
              </w:rPr>
              <w:t>ẫn bảo đảm tham quan đầy đủ như trong chương trình.</w:t>
            </w:r>
          </w:p>
          <w:p w:rsidR="008F76C8" w:rsidRDefault="00AF6F07" w:rsidP="000D6BBE">
            <w:pPr>
              <w:pStyle w:val="TableParagraph"/>
              <w:numPr>
                <w:ilvl w:val="0"/>
                <w:numId w:val="27"/>
              </w:numPr>
              <w:spacing w:before="0" w:line="360" w:lineRule="auto"/>
              <w:jc w:val="both"/>
              <w:rPr>
                <w:rFonts w:eastAsia="Calibri"/>
                <w:lang w:val="vi-VN"/>
              </w:rPr>
            </w:pPr>
            <w:r>
              <w:rPr>
                <w:rFonts w:eastAsia="Calibri"/>
                <w:lang w:val="vi-VN"/>
              </w:rPr>
              <w:t>Quý khách từ 70 tuổi trở lên yêu cầu phải có giấy xác nhận đầy đủ sức khỏe để đi du lịch nước ngoài của Bác sĩ và phải có người thân dưới 60 tuổi (đầy đủ sức khỏe) đi theo.</w:t>
            </w:r>
          </w:p>
          <w:p w:rsidR="00723C9A" w:rsidRPr="00723C9A" w:rsidRDefault="00723C9A" w:rsidP="000D6BBE">
            <w:pPr>
              <w:pStyle w:val="ListParagraph"/>
              <w:numPr>
                <w:ilvl w:val="0"/>
                <w:numId w:val="27"/>
              </w:numPr>
              <w:spacing w:after="0" w:line="360" w:lineRule="auto"/>
              <w:ind w:right="35"/>
              <w:jc w:val="both"/>
              <w:rPr>
                <w:rFonts w:ascii="Arial" w:hAnsi="Arial" w:cs="Arial"/>
                <w:iCs/>
                <w:lang w:eastAsia="zh-TW"/>
              </w:rPr>
            </w:pPr>
            <w:r w:rsidRPr="00723C9A">
              <w:rPr>
                <w:rFonts w:ascii="Arial" w:eastAsia="MS Mincho" w:hAnsi="Arial" w:cs="Arial"/>
                <w:lang w:val="vi-VN" w:eastAsia="ar-SA"/>
              </w:rPr>
              <w:t>Khách</w:t>
            </w:r>
            <w:r>
              <w:rPr>
                <w:rFonts w:ascii="Arial" w:eastAsia="MS Mincho" w:hAnsi="Arial" w:cs="Arial"/>
                <w:lang w:eastAsia="ar-SA"/>
              </w:rPr>
              <w:t xml:space="preserve"> hàng</w:t>
            </w:r>
            <w:r w:rsidRPr="00723C9A">
              <w:rPr>
                <w:rFonts w:ascii="Arial" w:eastAsia="MS Mincho" w:hAnsi="Arial" w:cs="Arial"/>
                <w:lang w:val="vi-VN" w:eastAsia="ar-SA"/>
              </w:rPr>
              <w:t xml:space="preserve"> là trẻ em dưới </w:t>
            </w:r>
            <w:r w:rsidRPr="00723C9A">
              <w:rPr>
                <w:rFonts w:ascii="Arial" w:eastAsia="MS Mincho" w:hAnsi="Arial" w:cs="Arial"/>
                <w:b/>
                <w:color w:val="FF0000"/>
                <w:lang w:val="vi-VN" w:eastAsia="ar-SA"/>
              </w:rPr>
              <w:t>14 tuổi</w:t>
            </w:r>
            <w:r w:rsidRPr="00723C9A">
              <w:rPr>
                <w:rFonts w:ascii="Arial" w:eastAsia="MS Mincho" w:hAnsi="Arial" w:cs="Arial"/>
                <w:lang w:val="vi-VN" w:eastAsia="ar-SA"/>
              </w:rPr>
              <w:t xml:space="preserve"> khi đi tour</w:t>
            </w:r>
            <w:r w:rsidRPr="00723C9A">
              <w:rPr>
                <w:rFonts w:ascii="Arial" w:eastAsia="MS Mincho" w:hAnsi="Arial" w:cs="Arial"/>
                <w:lang w:eastAsia="ar-SA"/>
              </w:rPr>
              <w:t xml:space="preserve"> trường hợp không đi cùng Ba/Mẹ phải có giấy ủy quyền </w:t>
            </w:r>
            <w:r w:rsidRPr="00723C9A">
              <w:rPr>
                <w:rFonts w:ascii="Arial" w:eastAsia="MS Mincho" w:hAnsi="Arial" w:cs="Arial"/>
                <w:lang w:eastAsia="ar-SA"/>
              </w:rPr>
              <w:lastRenderedPageBreak/>
              <w:t xml:space="preserve">cho người đi lớn </w:t>
            </w:r>
            <w:r w:rsidR="000D6BBE">
              <w:rPr>
                <w:rFonts w:ascii="Arial" w:eastAsia="MS Mincho" w:hAnsi="Arial" w:cs="Arial"/>
                <w:lang w:eastAsia="ar-SA"/>
              </w:rPr>
              <w:t xml:space="preserve">từ 18 tuổi trở lên </w:t>
            </w:r>
            <w:r w:rsidRPr="00723C9A">
              <w:rPr>
                <w:rFonts w:ascii="Arial" w:eastAsia="MS Mincho" w:hAnsi="Arial" w:cs="Arial"/>
                <w:lang w:eastAsia="ar-SA"/>
              </w:rPr>
              <w:t>đi cùng (có xác nhận của UBND Phường/Xã</w:t>
            </w:r>
            <w:r>
              <w:rPr>
                <w:rFonts w:ascii="Arial" w:eastAsia="MS Mincho" w:hAnsi="Arial" w:cs="Arial"/>
                <w:lang w:eastAsia="ar-SA"/>
              </w:rPr>
              <w:t xml:space="preserve"> kèm mộc đỏ </w:t>
            </w:r>
            <w:r w:rsidRPr="00723C9A">
              <w:rPr>
                <w:rFonts w:ascii="Arial" w:eastAsia="MS Mincho" w:hAnsi="Arial" w:cs="Arial"/>
                <w:lang w:eastAsia="ar-SA"/>
              </w:rPr>
              <w:t>)</w:t>
            </w:r>
            <w:r w:rsidR="000D6BBE">
              <w:rPr>
                <w:rFonts w:ascii="Arial" w:eastAsia="MS Mincho" w:hAnsi="Arial" w:cs="Arial"/>
                <w:lang w:eastAsia="ar-SA"/>
              </w:rPr>
              <w:t xml:space="preserve"> .C</w:t>
            </w:r>
            <w:r w:rsidRPr="00723C9A">
              <w:rPr>
                <w:rFonts w:ascii="Arial" w:eastAsia="MS Mincho" w:hAnsi="Arial" w:cs="Arial"/>
                <w:lang w:val="vi-VN" w:eastAsia="ar-SA"/>
              </w:rPr>
              <w:t>ó thể từ chối cho khách xuất cảnh nếu sử dụng bản photo hoặc giấy tờ không hợp lệ.</w:t>
            </w:r>
          </w:p>
          <w:p w:rsidR="008F76C8" w:rsidRDefault="00AF6F07" w:rsidP="000D6BBE">
            <w:pPr>
              <w:pStyle w:val="TableParagraph"/>
              <w:numPr>
                <w:ilvl w:val="0"/>
                <w:numId w:val="27"/>
              </w:numPr>
              <w:spacing w:before="0" w:line="360" w:lineRule="auto"/>
              <w:jc w:val="both"/>
              <w:rPr>
                <w:rFonts w:eastAsia="Calibri"/>
                <w:lang w:val="vi-VN"/>
              </w:rPr>
            </w:pPr>
            <w:r>
              <w:rPr>
                <w:rFonts w:eastAsia="Calibri"/>
                <w:lang w:val="vi-VN"/>
              </w:rPr>
              <w:t>Công ty du lịch không nhận khách có thai từ 05 tháng trở lên tham gia các tour du lịch nước ngoài.</w:t>
            </w:r>
          </w:p>
          <w:p w:rsidR="008F76C8" w:rsidRDefault="00AF6F07" w:rsidP="000D6BBE">
            <w:pPr>
              <w:pStyle w:val="TableParagraph"/>
              <w:numPr>
                <w:ilvl w:val="0"/>
                <w:numId w:val="27"/>
              </w:numPr>
              <w:spacing w:before="0" w:line="360" w:lineRule="auto"/>
              <w:jc w:val="both"/>
              <w:rPr>
                <w:rFonts w:eastAsia="Calibri"/>
                <w:lang w:val="vi-VN"/>
              </w:rPr>
            </w:pPr>
            <w:r>
              <w:rPr>
                <w:rFonts w:eastAsia="Calibri"/>
                <w:lang w:val="vi-VN"/>
              </w:rPr>
              <w:t>Trong trường hợp bất khả kháng do thời tiết, thiên tai, đình công, bạo động, phá hoại, chiến tranh, dịch bệnh, chuyến bay bị trì hoãn hay bị hủy do thời tiết hoặc do kỹ thuật…..dẫn đến tour không thể thực hiện tiếp tục</w:t>
            </w:r>
            <w:r>
              <w:rPr>
                <w:rFonts w:eastAsia="Calibri"/>
                <w:lang w:val="en-US"/>
              </w:rPr>
              <w:t xml:space="preserve"> </w:t>
            </w:r>
            <w:r>
              <w:rPr>
                <w:rFonts w:eastAsia="Calibri"/>
                <w:lang w:val="vi-VN"/>
              </w:rPr>
              <w:t>được, Công ty du lịch sẽ hoàn trả lại tiền tour cho quý khách sau khi đã trừ lại các chi phí dịch vụ đã thực hiện như phí làm visa,…và không chịu trách nhiệm bồi thường thêm bất kỳ chi phí nào khác.</w:t>
            </w:r>
          </w:p>
          <w:p w:rsidR="008F76C8" w:rsidRDefault="00AF6F07" w:rsidP="000D6BBE">
            <w:pPr>
              <w:pStyle w:val="TableParagraph"/>
              <w:numPr>
                <w:ilvl w:val="0"/>
                <w:numId w:val="27"/>
              </w:numPr>
              <w:spacing w:before="0" w:line="360" w:lineRule="auto"/>
              <w:jc w:val="both"/>
              <w:rPr>
                <w:rFonts w:eastAsia="Calibri"/>
                <w:lang w:val="vi-VN"/>
              </w:rPr>
            </w:pPr>
            <w:r>
              <w:rPr>
                <w:rFonts w:eastAsia="Calibri"/>
                <w:lang w:val="vi-VN"/>
              </w:rPr>
              <w:t>Trong trường hợp chỉ có 01 khách (người lớn) đi với 01 bé (dưới 12 tuổi), quý khách vui lòng đóng tiền tour cho Bé ngủ giường riêng để lấy 01 phòng.</w:t>
            </w:r>
          </w:p>
          <w:p w:rsidR="008F76C8" w:rsidRDefault="00AF6F07" w:rsidP="000D6BBE">
            <w:pPr>
              <w:pStyle w:val="TableParagraph"/>
              <w:numPr>
                <w:ilvl w:val="0"/>
                <w:numId w:val="27"/>
              </w:numPr>
              <w:spacing w:before="0" w:line="360" w:lineRule="auto"/>
              <w:jc w:val="both"/>
              <w:rPr>
                <w:rFonts w:eastAsia="Calibri"/>
                <w:lang w:val="vi-VN"/>
              </w:rPr>
            </w:pPr>
            <w:r>
              <w:rPr>
                <w:rFonts w:eastAsia="Calibri"/>
                <w:lang w:val="vi-VN"/>
              </w:rPr>
              <w:t>Trong trường hợp chỉ có 01 khách (người lớn) đăng ký tour, quý khách vui lòng đóng tiền phu phí phòng đơn suốt tuyến để lấy 01 phòng.</w:t>
            </w:r>
          </w:p>
          <w:p w:rsidR="008F76C8" w:rsidRDefault="00AF6F07" w:rsidP="000D6BBE">
            <w:pPr>
              <w:pStyle w:val="TableParagraph"/>
              <w:numPr>
                <w:ilvl w:val="0"/>
                <w:numId w:val="27"/>
              </w:numPr>
              <w:spacing w:before="0" w:line="360" w:lineRule="auto"/>
              <w:ind w:right="12"/>
              <w:jc w:val="both"/>
              <w:rPr>
                <w:rFonts w:eastAsia="Calibri"/>
                <w:lang w:val="vi-VN"/>
              </w:rPr>
            </w:pPr>
            <w:r>
              <w:rPr>
                <w:rFonts w:eastAsia="Calibri"/>
                <w:lang w:val="vi-VN"/>
              </w:rPr>
              <w:t>Trong trường hợp Quý khách bị từ chối nhập cảnh tại nước sở tại thì trách nhiệm không thuộc về phía công ty du lịch.</w:t>
            </w:r>
          </w:p>
          <w:p w:rsidR="008F76C8" w:rsidRDefault="00AF6F07" w:rsidP="000D6BBE">
            <w:pPr>
              <w:pStyle w:val="TableParagraph"/>
              <w:spacing w:before="0" w:line="360" w:lineRule="auto"/>
              <w:ind w:left="105" w:right="96"/>
              <w:jc w:val="both"/>
              <w:rPr>
                <w:rFonts w:eastAsia="Calibri"/>
                <w:b/>
                <w:bCs/>
                <w:color w:val="4472C4" w:themeColor="accent5"/>
                <w:lang w:val="vi-VN"/>
              </w:rPr>
            </w:pPr>
            <w:r>
              <w:rPr>
                <w:rFonts w:eastAsia="Calibri"/>
                <w:b/>
                <w:bCs/>
                <w:color w:val="0070C0"/>
                <w:lang w:val="vi-VN"/>
              </w:rPr>
              <w:t>*** 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Cty không chịu</w:t>
            </w:r>
            <w:r>
              <w:rPr>
                <w:rFonts w:eastAsia="Calibri"/>
                <w:b/>
                <w:bCs/>
                <w:color w:val="0070C0"/>
                <w:lang w:val="en-US"/>
              </w:rPr>
              <w:t xml:space="preserve"> </w:t>
            </w:r>
            <w:r>
              <w:rPr>
                <w:b/>
                <w:bCs/>
                <w:color w:val="0070C0"/>
                <w:lang w:val="vi-VN"/>
              </w:rPr>
              <w:t>trách nhiệm bồi thường thêm bất kỳ chi phí nào khác.</w:t>
            </w:r>
          </w:p>
        </w:tc>
      </w:tr>
    </w:tbl>
    <w:p w:rsidR="008F76C8" w:rsidRDefault="00AF6F07">
      <w:pPr>
        <w:spacing w:before="120" w:after="40" w:line="276" w:lineRule="auto"/>
        <w:ind w:right="-72"/>
        <w:rPr>
          <w:rFonts w:ascii="Arial" w:hAnsi="Arial" w:cs="Arial"/>
          <w:b/>
          <w:bCs/>
          <w:iCs/>
          <w:color w:val="0070C0"/>
          <w:sz w:val="30"/>
          <w:szCs w:val="30"/>
        </w:rPr>
      </w:pPr>
      <w:r>
        <w:rPr>
          <w:rFonts w:ascii="Arial" w:hAnsi="Arial" w:cs="Arial"/>
          <w:b/>
          <w:bCs/>
          <w:iCs/>
          <w:color w:val="0070C0"/>
          <w:sz w:val="30"/>
          <w:szCs w:val="30"/>
        </w:rPr>
        <w:lastRenderedPageBreak/>
        <w:t xml:space="preserve">                          Chúc quý khách một chuyến đi thú vị và bổ ích!</w:t>
      </w:r>
    </w:p>
    <w:p w:rsidR="008F76C8" w:rsidRDefault="008F76C8">
      <w:pPr>
        <w:spacing w:before="120" w:after="40" w:line="276" w:lineRule="auto"/>
        <w:ind w:right="-72"/>
        <w:jc w:val="center"/>
        <w:rPr>
          <w:rFonts w:ascii="Arial" w:hAnsi="Arial" w:cs="Arial"/>
          <w:b/>
          <w:bCs/>
          <w:iCs/>
          <w:color w:val="0070C0"/>
          <w:sz w:val="30"/>
          <w:szCs w:val="30"/>
        </w:rPr>
      </w:pPr>
    </w:p>
    <w:p w:rsidR="008F76C8" w:rsidRDefault="008F76C8">
      <w:pPr>
        <w:spacing w:before="40" w:after="40" w:line="276" w:lineRule="auto"/>
        <w:rPr>
          <w:rFonts w:ascii="Arial" w:hAnsi="Arial" w:cs="Arial"/>
        </w:rPr>
      </w:pPr>
    </w:p>
    <w:p w:rsidR="008F76C8" w:rsidRDefault="008F76C8">
      <w:pPr>
        <w:spacing w:before="40" w:after="40" w:line="276" w:lineRule="auto"/>
        <w:rPr>
          <w:rFonts w:ascii="Arial" w:hAnsi="Arial" w:cs="Arial"/>
        </w:rPr>
      </w:pPr>
    </w:p>
    <w:p w:rsidR="008F76C8" w:rsidRDefault="008F76C8">
      <w:pPr>
        <w:ind w:right="-66"/>
        <w:rPr>
          <w:rStyle w:val="Hyperlink"/>
          <w:rFonts w:ascii="Arial" w:hAnsi="Arial" w:cs="Arial"/>
          <w:color w:val="auto"/>
          <w:u w:val="none"/>
        </w:rPr>
      </w:pPr>
    </w:p>
    <w:sectPr w:rsidR="008F76C8">
      <w:headerReference w:type="even" r:id="rId24"/>
      <w:headerReference w:type="default" r:id="rId25"/>
      <w:footerReference w:type="default" r:id="rId26"/>
      <w:headerReference w:type="first" r:id="rId27"/>
      <w:pgSz w:w="11906" w:h="16838" w:code="9"/>
      <w:pgMar w:top="0" w:right="432" w:bottom="-284" w:left="432"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5E6" w:rsidRDefault="000825E6">
      <w:r>
        <w:separator/>
      </w:r>
    </w:p>
  </w:endnote>
  <w:endnote w:type="continuationSeparator" w:id="0">
    <w:p w:rsidR="000825E6" w:rsidRDefault="00082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altName w:val="Calibri"/>
    <w:charset w:val="00"/>
    <w:family w:val="auto"/>
    <w:pitch w:val="variable"/>
    <w:sig w:usb0="00000005"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Webdings">
    <w:panose1 w:val="05030102010509060703"/>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6C8" w:rsidRDefault="008F76C8">
    <w:pPr>
      <w:pStyle w:val="Footer"/>
      <w:spacing w:after="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5E6" w:rsidRDefault="000825E6">
      <w:r>
        <w:separator/>
      </w:r>
    </w:p>
  </w:footnote>
  <w:footnote w:type="continuationSeparator" w:id="0">
    <w:p w:rsidR="000825E6" w:rsidRDefault="000825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6C8" w:rsidRDefault="008F76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6C8" w:rsidRDefault="008F76C8">
    <w:pPr>
      <w:tabs>
        <w:tab w:val="left" w:pos="2926"/>
        <w:tab w:val="center" w:pos="6210"/>
        <w:tab w:val="right" w:pos="10530"/>
      </w:tabs>
      <w:rPr>
        <w:b/>
        <w:color w:val="0066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6C8" w:rsidRDefault="008F76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38.5pt;height:210pt;visibility:visible;mso-wrap-style:square" o:bullet="t">
        <v:imagedata r:id="rId1" o:title=""/>
      </v:shape>
    </w:pict>
  </w:numPicBullet>
  <w:numPicBullet w:numPicBulletId="1">
    <w:pict>
      <v:shape id="_x0000_i1031" type="#_x0000_t75" style="width:9.75pt;height:9.75pt;visibility:visible;mso-wrap-style:square" o:bullet="t">
        <v:imagedata r:id="rId2" o:title=""/>
      </v:shape>
    </w:pict>
  </w:numPicBullet>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2"/>
    <w:multiLevelType w:val="singleLevel"/>
    <w:tmpl w:val="00000002"/>
    <w:lvl w:ilvl="0">
      <w:start w:val="1"/>
      <w:numFmt w:val="decimal"/>
      <w:lvlText w:val="%1."/>
      <w:lvlJc w:val="left"/>
      <w:pPr>
        <w:tabs>
          <w:tab w:val="num" w:pos="360"/>
        </w:tabs>
        <w:ind w:left="360" w:hanging="360"/>
      </w:pPr>
    </w:lvl>
  </w:abstractNum>
  <w:abstractNum w:abstractNumId="2">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nsid w:val="00434053"/>
    <w:multiLevelType w:val="hybridMultilevel"/>
    <w:tmpl w:val="AF6687B2"/>
    <w:lvl w:ilvl="0" w:tplc="3EF0DC9E">
      <w:start w:val="1"/>
      <w:numFmt w:val="bullet"/>
      <w:lvlText w:val=""/>
      <w:lvlJc w:val="left"/>
      <w:pPr>
        <w:ind w:left="990" w:hanging="360"/>
      </w:pPr>
      <w:rPr>
        <w:rFonts w:ascii="Symbol" w:hAnsi="Symbol" w:hint="default"/>
        <w:color w:val="0070C0"/>
        <w:sz w:val="22"/>
        <w:szCs w:val="22"/>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nsid w:val="01CC2A61"/>
    <w:multiLevelType w:val="hybridMultilevel"/>
    <w:tmpl w:val="EA30D7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736D9E"/>
    <w:multiLevelType w:val="hybridMultilevel"/>
    <w:tmpl w:val="C24A05DE"/>
    <w:lvl w:ilvl="0" w:tplc="0409000F">
      <w:start w:val="1"/>
      <w:numFmt w:val="decimal"/>
      <w:lvlText w:val="%1."/>
      <w:lvlJc w:val="left"/>
      <w:pPr>
        <w:ind w:left="720" w:hanging="360"/>
      </w:pPr>
      <w:rPr>
        <w:rFonts w:hint="default"/>
        <w:color w:val="0070C0"/>
        <w:sz w:val="22"/>
        <w:szCs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06302230"/>
    <w:multiLevelType w:val="hybridMultilevel"/>
    <w:tmpl w:val="CA92D0CC"/>
    <w:lvl w:ilvl="0" w:tplc="A8AEC52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0F1422"/>
    <w:multiLevelType w:val="hybridMultilevel"/>
    <w:tmpl w:val="C9126E10"/>
    <w:lvl w:ilvl="0" w:tplc="04090007">
      <w:start w:val="1"/>
      <w:numFmt w:val="bullet"/>
      <w:lvlText w:val=""/>
      <w:lvlPicBulletId w:val="1"/>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B143562"/>
    <w:multiLevelType w:val="hybridMultilevel"/>
    <w:tmpl w:val="4E929AA6"/>
    <w:lvl w:ilvl="0" w:tplc="56E645C0">
      <w:start w:val="1"/>
      <w:numFmt w:val="decimal"/>
      <w:lvlText w:val="%1."/>
      <w:lvlJc w:val="left"/>
      <w:pPr>
        <w:ind w:left="722" w:hanging="361"/>
      </w:pPr>
      <w:rPr>
        <w:rFonts w:ascii="Arial" w:eastAsia="Arial" w:hAnsi="Arial" w:cs="Arial" w:hint="default"/>
        <w:b w:val="0"/>
        <w:bCs w:val="0"/>
        <w:i w:val="0"/>
        <w:iCs w:val="0"/>
        <w:spacing w:val="-1"/>
        <w:w w:val="100"/>
        <w:sz w:val="22"/>
        <w:szCs w:val="22"/>
        <w:lang w:eastAsia="en-US" w:bidi="ar-SA"/>
      </w:rPr>
    </w:lvl>
    <w:lvl w:ilvl="1" w:tplc="2A7AFB5C">
      <w:numFmt w:val="bullet"/>
      <w:lvlText w:val="•"/>
      <w:lvlJc w:val="left"/>
      <w:pPr>
        <w:ind w:left="1752" w:hanging="361"/>
      </w:pPr>
      <w:rPr>
        <w:rFonts w:hint="default"/>
        <w:lang w:eastAsia="en-US" w:bidi="ar-SA"/>
      </w:rPr>
    </w:lvl>
    <w:lvl w:ilvl="2" w:tplc="C32CFA40">
      <w:numFmt w:val="bullet"/>
      <w:lvlText w:val="•"/>
      <w:lvlJc w:val="left"/>
      <w:pPr>
        <w:ind w:left="2785" w:hanging="361"/>
      </w:pPr>
      <w:rPr>
        <w:rFonts w:hint="default"/>
        <w:lang w:eastAsia="en-US" w:bidi="ar-SA"/>
      </w:rPr>
    </w:lvl>
    <w:lvl w:ilvl="3" w:tplc="16F62C1A">
      <w:numFmt w:val="bullet"/>
      <w:lvlText w:val="•"/>
      <w:lvlJc w:val="left"/>
      <w:pPr>
        <w:ind w:left="3818" w:hanging="361"/>
      </w:pPr>
      <w:rPr>
        <w:rFonts w:hint="default"/>
        <w:lang w:eastAsia="en-US" w:bidi="ar-SA"/>
      </w:rPr>
    </w:lvl>
    <w:lvl w:ilvl="4" w:tplc="6FD81DEC">
      <w:numFmt w:val="bullet"/>
      <w:lvlText w:val="•"/>
      <w:lvlJc w:val="left"/>
      <w:pPr>
        <w:ind w:left="4851" w:hanging="361"/>
      </w:pPr>
      <w:rPr>
        <w:rFonts w:hint="default"/>
        <w:lang w:eastAsia="en-US" w:bidi="ar-SA"/>
      </w:rPr>
    </w:lvl>
    <w:lvl w:ilvl="5" w:tplc="5B706A3E">
      <w:numFmt w:val="bullet"/>
      <w:lvlText w:val="•"/>
      <w:lvlJc w:val="left"/>
      <w:pPr>
        <w:ind w:left="5884" w:hanging="361"/>
      </w:pPr>
      <w:rPr>
        <w:rFonts w:hint="default"/>
        <w:lang w:eastAsia="en-US" w:bidi="ar-SA"/>
      </w:rPr>
    </w:lvl>
    <w:lvl w:ilvl="6" w:tplc="2990ED6C">
      <w:numFmt w:val="bullet"/>
      <w:lvlText w:val="•"/>
      <w:lvlJc w:val="left"/>
      <w:pPr>
        <w:ind w:left="6917" w:hanging="361"/>
      </w:pPr>
      <w:rPr>
        <w:rFonts w:hint="default"/>
        <w:lang w:eastAsia="en-US" w:bidi="ar-SA"/>
      </w:rPr>
    </w:lvl>
    <w:lvl w:ilvl="7" w:tplc="C9B0E35E">
      <w:numFmt w:val="bullet"/>
      <w:lvlText w:val="•"/>
      <w:lvlJc w:val="left"/>
      <w:pPr>
        <w:ind w:left="7950" w:hanging="361"/>
      </w:pPr>
      <w:rPr>
        <w:rFonts w:hint="default"/>
        <w:lang w:eastAsia="en-US" w:bidi="ar-SA"/>
      </w:rPr>
    </w:lvl>
    <w:lvl w:ilvl="8" w:tplc="40C06420">
      <w:numFmt w:val="bullet"/>
      <w:lvlText w:val="•"/>
      <w:lvlJc w:val="left"/>
      <w:pPr>
        <w:ind w:left="8983" w:hanging="361"/>
      </w:pPr>
      <w:rPr>
        <w:rFonts w:hint="default"/>
        <w:lang w:eastAsia="en-US" w:bidi="ar-SA"/>
      </w:rPr>
    </w:lvl>
  </w:abstractNum>
  <w:abstractNum w:abstractNumId="10">
    <w:nsid w:val="0C6F3BAA"/>
    <w:multiLevelType w:val="hybridMultilevel"/>
    <w:tmpl w:val="2CF4FB34"/>
    <w:lvl w:ilvl="0" w:tplc="008EA728">
      <w:numFmt w:val="bullet"/>
      <w:lvlText w:val="●"/>
      <w:lvlJc w:val="left"/>
      <w:pPr>
        <w:ind w:left="1080" w:hanging="360"/>
      </w:pPr>
      <w:rPr>
        <w:rFonts w:ascii="Arial" w:eastAsia="Arial" w:hAnsi="Arial" w:cs="Arial" w:hint="default"/>
        <w:b w:val="0"/>
        <w:bCs w:val="0"/>
        <w:i w:val="0"/>
        <w:iCs w:val="0"/>
        <w:color w:val="006FC0"/>
        <w:spacing w:val="0"/>
        <w:w w:val="99"/>
        <w:sz w:val="22"/>
        <w:szCs w:val="22"/>
        <w:lang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1D302BF"/>
    <w:multiLevelType w:val="hybridMultilevel"/>
    <w:tmpl w:val="7F123810"/>
    <w:lvl w:ilvl="0" w:tplc="008EA728">
      <w:numFmt w:val="bullet"/>
      <w:lvlText w:val="●"/>
      <w:lvlJc w:val="left"/>
      <w:pPr>
        <w:ind w:left="720" w:hanging="360"/>
      </w:pPr>
      <w:rPr>
        <w:rFonts w:ascii="Arial" w:eastAsia="Arial" w:hAnsi="Arial" w:cs="Arial" w:hint="default"/>
        <w:b w:val="0"/>
        <w:bCs w:val="0"/>
        <w:i w:val="0"/>
        <w:iCs w:val="0"/>
        <w:color w:val="006FC0"/>
        <w:spacing w:val="0"/>
        <w:w w:val="99"/>
        <w:sz w:val="22"/>
        <w:szCs w:val="22"/>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3334E1"/>
    <w:multiLevelType w:val="hybridMultilevel"/>
    <w:tmpl w:val="321CDE08"/>
    <w:lvl w:ilvl="0" w:tplc="9B6C25B0">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585936"/>
    <w:multiLevelType w:val="hybridMultilevel"/>
    <w:tmpl w:val="171E4B64"/>
    <w:lvl w:ilvl="0" w:tplc="8A705354">
      <w:start w:val="1"/>
      <w:numFmt w:val="decimal"/>
      <w:lvlText w:val="%1."/>
      <w:lvlJc w:val="left"/>
      <w:pPr>
        <w:ind w:left="720" w:hanging="360"/>
      </w:pPr>
      <w:rPr>
        <w:rFonts w:ascii="Arial" w:hAnsi="Arial" w:cs="Arial" w:hint="default"/>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144D0B39"/>
    <w:multiLevelType w:val="hybridMultilevel"/>
    <w:tmpl w:val="BF22ED36"/>
    <w:lvl w:ilvl="0" w:tplc="A8AEC528">
      <w:start w:val="1"/>
      <w:numFmt w:val="bullet"/>
      <w:lvlText w:val=""/>
      <w:lvlJc w:val="left"/>
      <w:pPr>
        <w:ind w:left="946" w:hanging="360"/>
      </w:pPr>
      <w:rPr>
        <w:rFonts w:ascii="Symbol" w:hAnsi="Symbol" w:hint="default"/>
        <w:color w:val="0070C0"/>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15">
    <w:nsid w:val="156E5E89"/>
    <w:multiLevelType w:val="multilevel"/>
    <w:tmpl w:val="D5CA3BAE"/>
    <w:lvl w:ilvl="0">
      <w:start w:val="1"/>
      <w:numFmt w:val="bullet"/>
      <w:lvlText w:val=""/>
      <w:lvlJc w:val="left"/>
      <w:pPr>
        <w:ind w:left="720" w:hanging="360"/>
      </w:pPr>
      <w:rPr>
        <w:rFonts w:ascii="Symbol" w:hAnsi="Symbol" w:hint="default"/>
        <w:color w:val="0070C0"/>
        <w:sz w:val="26"/>
        <w:szCs w:val="2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5F75EC9"/>
    <w:multiLevelType w:val="hybridMultilevel"/>
    <w:tmpl w:val="59940316"/>
    <w:lvl w:ilvl="0" w:tplc="9BD0F19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2D64FD"/>
    <w:multiLevelType w:val="hybridMultilevel"/>
    <w:tmpl w:val="8542AA3E"/>
    <w:lvl w:ilvl="0" w:tplc="75DC0840">
      <w:start w:val="1"/>
      <w:numFmt w:val="bullet"/>
      <w:lvlText w:val=""/>
      <w:lvlJc w:val="left"/>
      <w:pPr>
        <w:ind w:left="1182" w:hanging="360"/>
      </w:pPr>
      <w:rPr>
        <w:rFonts w:ascii="Wingdings" w:hAnsi="Wingdings" w:hint="default"/>
        <w:color w:val="0070C0"/>
      </w:rPr>
    </w:lvl>
    <w:lvl w:ilvl="1" w:tplc="042A0003" w:tentative="1">
      <w:start w:val="1"/>
      <w:numFmt w:val="bullet"/>
      <w:lvlText w:val="o"/>
      <w:lvlJc w:val="left"/>
      <w:pPr>
        <w:ind w:left="1902" w:hanging="360"/>
      </w:pPr>
      <w:rPr>
        <w:rFonts w:ascii="Courier New" w:hAnsi="Courier New" w:cs="Courier New" w:hint="default"/>
      </w:rPr>
    </w:lvl>
    <w:lvl w:ilvl="2" w:tplc="042A0005" w:tentative="1">
      <w:start w:val="1"/>
      <w:numFmt w:val="bullet"/>
      <w:lvlText w:val=""/>
      <w:lvlJc w:val="left"/>
      <w:pPr>
        <w:ind w:left="2622" w:hanging="360"/>
      </w:pPr>
      <w:rPr>
        <w:rFonts w:ascii="Wingdings" w:hAnsi="Wingdings" w:hint="default"/>
      </w:rPr>
    </w:lvl>
    <w:lvl w:ilvl="3" w:tplc="042A0001" w:tentative="1">
      <w:start w:val="1"/>
      <w:numFmt w:val="bullet"/>
      <w:lvlText w:val=""/>
      <w:lvlJc w:val="left"/>
      <w:pPr>
        <w:ind w:left="3342" w:hanging="360"/>
      </w:pPr>
      <w:rPr>
        <w:rFonts w:ascii="Symbol" w:hAnsi="Symbol" w:hint="default"/>
      </w:rPr>
    </w:lvl>
    <w:lvl w:ilvl="4" w:tplc="042A0003" w:tentative="1">
      <w:start w:val="1"/>
      <w:numFmt w:val="bullet"/>
      <w:lvlText w:val="o"/>
      <w:lvlJc w:val="left"/>
      <w:pPr>
        <w:ind w:left="4062" w:hanging="360"/>
      </w:pPr>
      <w:rPr>
        <w:rFonts w:ascii="Courier New" w:hAnsi="Courier New" w:cs="Courier New" w:hint="default"/>
      </w:rPr>
    </w:lvl>
    <w:lvl w:ilvl="5" w:tplc="042A0005" w:tentative="1">
      <w:start w:val="1"/>
      <w:numFmt w:val="bullet"/>
      <w:lvlText w:val=""/>
      <w:lvlJc w:val="left"/>
      <w:pPr>
        <w:ind w:left="4782" w:hanging="360"/>
      </w:pPr>
      <w:rPr>
        <w:rFonts w:ascii="Wingdings" w:hAnsi="Wingdings" w:hint="default"/>
      </w:rPr>
    </w:lvl>
    <w:lvl w:ilvl="6" w:tplc="042A0001" w:tentative="1">
      <w:start w:val="1"/>
      <w:numFmt w:val="bullet"/>
      <w:lvlText w:val=""/>
      <w:lvlJc w:val="left"/>
      <w:pPr>
        <w:ind w:left="5502" w:hanging="360"/>
      </w:pPr>
      <w:rPr>
        <w:rFonts w:ascii="Symbol" w:hAnsi="Symbol" w:hint="default"/>
      </w:rPr>
    </w:lvl>
    <w:lvl w:ilvl="7" w:tplc="042A0003" w:tentative="1">
      <w:start w:val="1"/>
      <w:numFmt w:val="bullet"/>
      <w:lvlText w:val="o"/>
      <w:lvlJc w:val="left"/>
      <w:pPr>
        <w:ind w:left="6222" w:hanging="360"/>
      </w:pPr>
      <w:rPr>
        <w:rFonts w:ascii="Courier New" w:hAnsi="Courier New" w:cs="Courier New" w:hint="default"/>
      </w:rPr>
    </w:lvl>
    <w:lvl w:ilvl="8" w:tplc="042A0005" w:tentative="1">
      <w:start w:val="1"/>
      <w:numFmt w:val="bullet"/>
      <w:lvlText w:val=""/>
      <w:lvlJc w:val="left"/>
      <w:pPr>
        <w:ind w:left="6942" w:hanging="360"/>
      </w:pPr>
      <w:rPr>
        <w:rFonts w:ascii="Wingdings" w:hAnsi="Wingdings" w:hint="default"/>
      </w:rPr>
    </w:lvl>
  </w:abstractNum>
  <w:abstractNum w:abstractNumId="18">
    <w:nsid w:val="1C577506"/>
    <w:multiLevelType w:val="hybridMultilevel"/>
    <w:tmpl w:val="A6E05758"/>
    <w:lvl w:ilvl="0" w:tplc="67F6E2B6">
      <w:start w:val="1"/>
      <w:numFmt w:val="bullet"/>
      <w:lvlText w:val=""/>
      <w:lvlJc w:val="left"/>
      <w:pPr>
        <w:ind w:left="720" w:hanging="360"/>
      </w:pPr>
      <w:rPr>
        <w:rFonts w:ascii="Wingdings" w:hAnsi="Wingdings" w:hint="default"/>
        <w:color w:val="0070C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1C645348"/>
    <w:multiLevelType w:val="hybridMultilevel"/>
    <w:tmpl w:val="5D4A31F8"/>
    <w:lvl w:ilvl="0" w:tplc="5C885BD4">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0">
    <w:nsid w:val="1FA70E7C"/>
    <w:multiLevelType w:val="hybridMultilevel"/>
    <w:tmpl w:val="A408488C"/>
    <w:lvl w:ilvl="0" w:tplc="75DC084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D5524D"/>
    <w:multiLevelType w:val="hybridMultilevel"/>
    <w:tmpl w:val="7FCEA916"/>
    <w:lvl w:ilvl="0" w:tplc="0409000F">
      <w:start w:val="1"/>
      <w:numFmt w:val="decimal"/>
      <w:lvlText w:val="%1."/>
      <w:lvlJc w:val="left"/>
      <w:pPr>
        <w:ind w:left="720" w:hanging="360"/>
      </w:pPr>
      <w:rPr>
        <w:rFonts w:hint="default"/>
        <w:color w:val="0070C0"/>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24022A63"/>
    <w:multiLevelType w:val="hybridMultilevel"/>
    <w:tmpl w:val="CA4C712C"/>
    <w:lvl w:ilvl="0" w:tplc="3EF0DC9E">
      <w:start w:val="1"/>
      <w:numFmt w:val="bullet"/>
      <w:lvlText w:val=""/>
      <w:lvlJc w:val="left"/>
      <w:pPr>
        <w:ind w:left="1080" w:hanging="360"/>
      </w:pPr>
      <w:rPr>
        <w:rFonts w:ascii="Symbol" w:hAnsi="Symbol" w:hint="default"/>
        <w:color w:val="0070C0"/>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7C6237C"/>
    <w:multiLevelType w:val="hybridMultilevel"/>
    <w:tmpl w:val="DD8A8760"/>
    <w:lvl w:ilvl="0" w:tplc="E9A612A4">
      <w:numFmt w:val="bullet"/>
      <w:lvlText w:val="●"/>
      <w:lvlJc w:val="left"/>
      <w:pPr>
        <w:ind w:left="860" w:hanging="361"/>
      </w:pPr>
      <w:rPr>
        <w:rFonts w:ascii="Arial" w:eastAsia="Arial" w:hAnsi="Arial" w:cs="Arial" w:hint="default"/>
        <w:b w:val="0"/>
        <w:bCs w:val="0"/>
        <w:i w:val="0"/>
        <w:iCs w:val="0"/>
        <w:color w:val="006FC0"/>
        <w:spacing w:val="0"/>
        <w:w w:val="99"/>
        <w:sz w:val="22"/>
        <w:szCs w:val="22"/>
        <w:lang w:eastAsia="en-US" w:bidi="ar-SA"/>
      </w:rPr>
    </w:lvl>
    <w:lvl w:ilvl="1" w:tplc="E0F25348">
      <w:numFmt w:val="bullet"/>
      <w:lvlText w:val="•"/>
      <w:lvlJc w:val="left"/>
      <w:pPr>
        <w:ind w:left="1912" w:hanging="361"/>
      </w:pPr>
      <w:rPr>
        <w:rFonts w:hint="default"/>
        <w:lang w:eastAsia="en-US" w:bidi="ar-SA"/>
      </w:rPr>
    </w:lvl>
    <w:lvl w:ilvl="2" w:tplc="8A229F9E">
      <w:numFmt w:val="bullet"/>
      <w:lvlText w:val="•"/>
      <w:lvlJc w:val="left"/>
      <w:pPr>
        <w:ind w:left="2965" w:hanging="361"/>
      </w:pPr>
      <w:rPr>
        <w:rFonts w:hint="default"/>
        <w:lang w:eastAsia="en-US" w:bidi="ar-SA"/>
      </w:rPr>
    </w:lvl>
    <w:lvl w:ilvl="3" w:tplc="0E76FFFC">
      <w:numFmt w:val="bullet"/>
      <w:lvlText w:val="•"/>
      <w:lvlJc w:val="left"/>
      <w:pPr>
        <w:ind w:left="4017" w:hanging="361"/>
      </w:pPr>
      <w:rPr>
        <w:rFonts w:hint="default"/>
        <w:lang w:eastAsia="en-US" w:bidi="ar-SA"/>
      </w:rPr>
    </w:lvl>
    <w:lvl w:ilvl="4" w:tplc="0A605C00">
      <w:numFmt w:val="bullet"/>
      <w:lvlText w:val="•"/>
      <w:lvlJc w:val="left"/>
      <w:pPr>
        <w:ind w:left="5070" w:hanging="361"/>
      </w:pPr>
      <w:rPr>
        <w:rFonts w:hint="default"/>
        <w:lang w:eastAsia="en-US" w:bidi="ar-SA"/>
      </w:rPr>
    </w:lvl>
    <w:lvl w:ilvl="5" w:tplc="DCDC8DC4">
      <w:numFmt w:val="bullet"/>
      <w:lvlText w:val="•"/>
      <w:lvlJc w:val="left"/>
      <w:pPr>
        <w:ind w:left="6123" w:hanging="361"/>
      </w:pPr>
      <w:rPr>
        <w:rFonts w:hint="default"/>
        <w:lang w:eastAsia="en-US" w:bidi="ar-SA"/>
      </w:rPr>
    </w:lvl>
    <w:lvl w:ilvl="6" w:tplc="3B80E98C">
      <w:numFmt w:val="bullet"/>
      <w:lvlText w:val="•"/>
      <w:lvlJc w:val="left"/>
      <w:pPr>
        <w:ind w:left="7175" w:hanging="361"/>
      </w:pPr>
      <w:rPr>
        <w:rFonts w:hint="default"/>
        <w:lang w:eastAsia="en-US" w:bidi="ar-SA"/>
      </w:rPr>
    </w:lvl>
    <w:lvl w:ilvl="7" w:tplc="2CDAED94">
      <w:numFmt w:val="bullet"/>
      <w:lvlText w:val="•"/>
      <w:lvlJc w:val="left"/>
      <w:pPr>
        <w:ind w:left="8228" w:hanging="361"/>
      </w:pPr>
      <w:rPr>
        <w:rFonts w:hint="default"/>
        <w:lang w:eastAsia="en-US" w:bidi="ar-SA"/>
      </w:rPr>
    </w:lvl>
    <w:lvl w:ilvl="8" w:tplc="015A1BF0">
      <w:numFmt w:val="bullet"/>
      <w:lvlText w:val="•"/>
      <w:lvlJc w:val="left"/>
      <w:pPr>
        <w:ind w:left="9281" w:hanging="361"/>
      </w:pPr>
      <w:rPr>
        <w:rFonts w:hint="default"/>
        <w:lang w:eastAsia="en-US" w:bidi="ar-SA"/>
      </w:rPr>
    </w:lvl>
  </w:abstractNum>
  <w:abstractNum w:abstractNumId="24">
    <w:nsid w:val="2C8E00E0"/>
    <w:multiLevelType w:val="hybridMultilevel"/>
    <w:tmpl w:val="74520564"/>
    <w:lvl w:ilvl="0" w:tplc="04090007">
      <w:start w:val="1"/>
      <w:numFmt w:val="bullet"/>
      <w:lvlText w:val=""/>
      <w:lvlPicBulletId w:val="1"/>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5">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6">
    <w:nsid w:val="37D479F2"/>
    <w:multiLevelType w:val="hybridMultilevel"/>
    <w:tmpl w:val="02A029DE"/>
    <w:lvl w:ilvl="0" w:tplc="0409000F">
      <w:start w:val="1"/>
      <w:numFmt w:val="decimal"/>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7">
    <w:nsid w:val="38EE4F37"/>
    <w:multiLevelType w:val="hybridMultilevel"/>
    <w:tmpl w:val="1D34C7F4"/>
    <w:lvl w:ilvl="0" w:tplc="5A306C5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ABB4703"/>
    <w:multiLevelType w:val="hybridMultilevel"/>
    <w:tmpl w:val="6426691C"/>
    <w:lvl w:ilvl="0" w:tplc="0409000F">
      <w:start w:val="1"/>
      <w:numFmt w:val="decimal"/>
      <w:lvlText w:val="%1."/>
      <w:lvlJc w:val="left"/>
      <w:pPr>
        <w:ind w:left="705" w:hanging="360"/>
      </w:pPr>
      <w:rPr>
        <w:rFonts w:hint="default"/>
        <w:color w:val="0070C0"/>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9">
    <w:nsid w:val="3B945F56"/>
    <w:multiLevelType w:val="hybridMultilevel"/>
    <w:tmpl w:val="C27469B6"/>
    <w:lvl w:ilvl="0" w:tplc="FD8ED36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FA31A26"/>
    <w:multiLevelType w:val="hybridMultilevel"/>
    <w:tmpl w:val="28AEECA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07A49AF"/>
    <w:multiLevelType w:val="hybridMultilevel"/>
    <w:tmpl w:val="8F74D778"/>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39033A8"/>
    <w:multiLevelType w:val="hybridMultilevel"/>
    <w:tmpl w:val="048A89E6"/>
    <w:lvl w:ilvl="0" w:tplc="2714883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B42F8C"/>
    <w:multiLevelType w:val="hybridMultilevel"/>
    <w:tmpl w:val="1EBC7986"/>
    <w:lvl w:ilvl="0" w:tplc="9C4A43A6">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7DD3B49"/>
    <w:multiLevelType w:val="hybridMultilevel"/>
    <w:tmpl w:val="5A4CA95C"/>
    <w:lvl w:ilvl="0" w:tplc="B0788CFA">
      <w:start w:val="1"/>
      <w:numFmt w:val="bullet"/>
      <w:lvlText w:val=""/>
      <w:lvlJc w:val="left"/>
      <w:pPr>
        <w:ind w:left="720" w:hanging="360"/>
      </w:pPr>
      <w:rPr>
        <w:rFonts w:ascii="Wingdings" w:hAnsi="Wingdings" w:hint="default"/>
        <w:color w:val="0070C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4BA132AD"/>
    <w:multiLevelType w:val="hybridMultilevel"/>
    <w:tmpl w:val="A210D0B2"/>
    <w:lvl w:ilvl="0" w:tplc="0409000D">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4FCA366D"/>
    <w:multiLevelType w:val="hybridMultilevel"/>
    <w:tmpl w:val="E40AEE5C"/>
    <w:lvl w:ilvl="0" w:tplc="008EA728">
      <w:numFmt w:val="bullet"/>
      <w:lvlText w:val="●"/>
      <w:lvlJc w:val="left"/>
      <w:pPr>
        <w:ind w:left="860" w:hanging="361"/>
      </w:pPr>
      <w:rPr>
        <w:rFonts w:ascii="Arial" w:eastAsia="Arial" w:hAnsi="Arial" w:cs="Arial" w:hint="default"/>
        <w:b w:val="0"/>
        <w:bCs w:val="0"/>
        <w:i w:val="0"/>
        <w:iCs w:val="0"/>
        <w:color w:val="006FC0"/>
        <w:spacing w:val="0"/>
        <w:w w:val="99"/>
        <w:sz w:val="22"/>
        <w:szCs w:val="22"/>
        <w:lang w:eastAsia="en-US" w:bidi="ar-SA"/>
      </w:rPr>
    </w:lvl>
    <w:lvl w:ilvl="1" w:tplc="C89A74A0">
      <w:numFmt w:val="bullet"/>
      <w:lvlText w:val="•"/>
      <w:lvlJc w:val="left"/>
      <w:pPr>
        <w:ind w:left="1912" w:hanging="361"/>
      </w:pPr>
      <w:rPr>
        <w:rFonts w:hint="default"/>
        <w:lang w:eastAsia="en-US" w:bidi="ar-SA"/>
      </w:rPr>
    </w:lvl>
    <w:lvl w:ilvl="2" w:tplc="9014C702">
      <w:numFmt w:val="bullet"/>
      <w:lvlText w:val="•"/>
      <w:lvlJc w:val="left"/>
      <w:pPr>
        <w:ind w:left="2965" w:hanging="361"/>
      </w:pPr>
      <w:rPr>
        <w:rFonts w:hint="default"/>
        <w:lang w:eastAsia="en-US" w:bidi="ar-SA"/>
      </w:rPr>
    </w:lvl>
    <w:lvl w:ilvl="3" w:tplc="307E97A6">
      <w:numFmt w:val="bullet"/>
      <w:lvlText w:val="•"/>
      <w:lvlJc w:val="left"/>
      <w:pPr>
        <w:ind w:left="4017" w:hanging="361"/>
      </w:pPr>
      <w:rPr>
        <w:rFonts w:hint="default"/>
        <w:lang w:eastAsia="en-US" w:bidi="ar-SA"/>
      </w:rPr>
    </w:lvl>
    <w:lvl w:ilvl="4" w:tplc="5DD06552">
      <w:numFmt w:val="bullet"/>
      <w:lvlText w:val="•"/>
      <w:lvlJc w:val="left"/>
      <w:pPr>
        <w:ind w:left="5070" w:hanging="361"/>
      </w:pPr>
      <w:rPr>
        <w:rFonts w:hint="default"/>
        <w:lang w:eastAsia="en-US" w:bidi="ar-SA"/>
      </w:rPr>
    </w:lvl>
    <w:lvl w:ilvl="5" w:tplc="7492A9CC">
      <w:numFmt w:val="bullet"/>
      <w:lvlText w:val="•"/>
      <w:lvlJc w:val="left"/>
      <w:pPr>
        <w:ind w:left="6123" w:hanging="361"/>
      </w:pPr>
      <w:rPr>
        <w:rFonts w:hint="default"/>
        <w:lang w:eastAsia="en-US" w:bidi="ar-SA"/>
      </w:rPr>
    </w:lvl>
    <w:lvl w:ilvl="6" w:tplc="7FC4E8DE">
      <w:numFmt w:val="bullet"/>
      <w:lvlText w:val="•"/>
      <w:lvlJc w:val="left"/>
      <w:pPr>
        <w:ind w:left="7175" w:hanging="361"/>
      </w:pPr>
      <w:rPr>
        <w:rFonts w:hint="default"/>
        <w:lang w:eastAsia="en-US" w:bidi="ar-SA"/>
      </w:rPr>
    </w:lvl>
    <w:lvl w:ilvl="7" w:tplc="09EE66BE">
      <w:numFmt w:val="bullet"/>
      <w:lvlText w:val="•"/>
      <w:lvlJc w:val="left"/>
      <w:pPr>
        <w:ind w:left="8228" w:hanging="361"/>
      </w:pPr>
      <w:rPr>
        <w:rFonts w:hint="default"/>
        <w:lang w:eastAsia="en-US" w:bidi="ar-SA"/>
      </w:rPr>
    </w:lvl>
    <w:lvl w:ilvl="8" w:tplc="24F65184">
      <w:numFmt w:val="bullet"/>
      <w:lvlText w:val="•"/>
      <w:lvlJc w:val="left"/>
      <w:pPr>
        <w:ind w:left="9281" w:hanging="361"/>
      </w:pPr>
      <w:rPr>
        <w:rFonts w:hint="default"/>
        <w:lang w:eastAsia="en-US" w:bidi="ar-SA"/>
      </w:rPr>
    </w:lvl>
  </w:abstractNum>
  <w:abstractNum w:abstractNumId="37">
    <w:nsid w:val="506B6174"/>
    <w:multiLevelType w:val="hybridMultilevel"/>
    <w:tmpl w:val="C9B6D70E"/>
    <w:lvl w:ilvl="0" w:tplc="B832E932">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8">
    <w:nsid w:val="52FE301D"/>
    <w:multiLevelType w:val="hybridMultilevel"/>
    <w:tmpl w:val="FD680E20"/>
    <w:lvl w:ilvl="0" w:tplc="ECBEC7E4">
      <w:start w:val="1"/>
      <w:numFmt w:val="bullet"/>
      <w:lvlText w:val=""/>
      <w:lvlJc w:val="left"/>
      <w:pPr>
        <w:ind w:left="1710" w:hanging="360"/>
      </w:pPr>
      <w:rPr>
        <w:rFonts w:ascii="Wingdings" w:hAnsi="Wingdings" w:hint="default"/>
        <w:b/>
        <w:color w:val="auto"/>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9">
    <w:nsid w:val="564A17AF"/>
    <w:multiLevelType w:val="hybridMultilevel"/>
    <w:tmpl w:val="CE841A0C"/>
    <w:lvl w:ilvl="0" w:tplc="A364BEF8">
      <w:start w:val="1"/>
      <w:numFmt w:val="decimal"/>
      <w:lvlText w:val="%1."/>
      <w:lvlJc w:val="left"/>
      <w:pPr>
        <w:ind w:left="720" w:hanging="360"/>
      </w:pPr>
      <w:rPr>
        <w:rFonts w:ascii="Arial" w:hAnsi="Arial" w:cs="Arial" w:hint="default"/>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nsid w:val="56681EEA"/>
    <w:multiLevelType w:val="hybridMultilevel"/>
    <w:tmpl w:val="1A440AFC"/>
    <w:lvl w:ilvl="0" w:tplc="D4008AA4">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D670CA4"/>
    <w:multiLevelType w:val="hybridMultilevel"/>
    <w:tmpl w:val="2CECC2B2"/>
    <w:lvl w:ilvl="0" w:tplc="C0CA926A">
      <w:start w:val="1"/>
      <w:numFmt w:val="decimal"/>
      <w:lvlText w:val="%1."/>
      <w:lvlJc w:val="left"/>
      <w:pPr>
        <w:ind w:left="720" w:hanging="361"/>
      </w:pPr>
      <w:rPr>
        <w:rFonts w:ascii="Arial" w:eastAsia="Arial" w:hAnsi="Arial" w:cs="Arial" w:hint="default"/>
        <w:b w:val="0"/>
        <w:bCs w:val="0"/>
        <w:i w:val="0"/>
        <w:iCs w:val="0"/>
        <w:spacing w:val="0"/>
        <w:w w:val="100"/>
        <w:sz w:val="24"/>
        <w:szCs w:val="24"/>
        <w:lang w:eastAsia="en-US" w:bidi="ar-SA"/>
      </w:rPr>
    </w:lvl>
    <w:lvl w:ilvl="1" w:tplc="8B4427AC">
      <w:numFmt w:val="bullet"/>
      <w:lvlText w:val="•"/>
      <w:lvlJc w:val="left"/>
      <w:pPr>
        <w:ind w:left="1752" w:hanging="361"/>
      </w:pPr>
      <w:rPr>
        <w:rFonts w:hint="default"/>
        <w:lang w:eastAsia="en-US" w:bidi="ar-SA"/>
      </w:rPr>
    </w:lvl>
    <w:lvl w:ilvl="2" w:tplc="79E27438">
      <w:numFmt w:val="bullet"/>
      <w:lvlText w:val="•"/>
      <w:lvlJc w:val="left"/>
      <w:pPr>
        <w:ind w:left="2785" w:hanging="361"/>
      </w:pPr>
      <w:rPr>
        <w:rFonts w:hint="default"/>
        <w:lang w:eastAsia="en-US" w:bidi="ar-SA"/>
      </w:rPr>
    </w:lvl>
    <w:lvl w:ilvl="3" w:tplc="F3D24070">
      <w:numFmt w:val="bullet"/>
      <w:lvlText w:val="•"/>
      <w:lvlJc w:val="left"/>
      <w:pPr>
        <w:ind w:left="3818" w:hanging="361"/>
      </w:pPr>
      <w:rPr>
        <w:rFonts w:hint="default"/>
        <w:lang w:eastAsia="en-US" w:bidi="ar-SA"/>
      </w:rPr>
    </w:lvl>
    <w:lvl w:ilvl="4" w:tplc="7C20732A">
      <w:numFmt w:val="bullet"/>
      <w:lvlText w:val="•"/>
      <w:lvlJc w:val="left"/>
      <w:pPr>
        <w:ind w:left="4851" w:hanging="361"/>
      </w:pPr>
      <w:rPr>
        <w:rFonts w:hint="default"/>
        <w:lang w:eastAsia="en-US" w:bidi="ar-SA"/>
      </w:rPr>
    </w:lvl>
    <w:lvl w:ilvl="5" w:tplc="98461ADC">
      <w:numFmt w:val="bullet"/>
      <w:lvlText w:val="•"/>
      <w:lvlJc w:val="left"/>
      <w:pPr>
        <w:ind w:left="5884" w:hanging="361"/>
      </w:pPr>
      <w:rPr>
        <w:rFonts w:hint="default"/>
        <w:lang w:eastAsia="en-US" w:bidi="ar-SA"/>
      </w:rPr>
    </w:lvl>
    <w:lvl w:ilvl="6" w:tplc="CD70E228">
      <w:numFmt w:val="bullet"/>
      <w:lvlText w:val="•"/>
      <w:lvlJc w:val="left"/>
      <w:pPr>
        <w:ind w:left="6917" w:hanging="361"/>
      </w:pPr>
      <w:rPr>
        <w:rFonts w:hint="default"/>
        <w:lang w:eastAsia="en-US" w:bidi="ar-SA"/>
      </w:rPr>
    </w:lvl>
    <w:lvl w:ilvl="7" w:tplc="9C0E4D44">
      <w:numFmt w:val="bullet"/>
      <w:lvlText w:val="•"/>
      <w:lvlJc w:val="left"/>
      <w:pPr>
        <w:ind w:left="7950" w:hanging="361"/>
      </w:pPr>
      <w:rPr>
        <w:rFonts w:hint="default"/>
        <w:lang w:eastAsia="en-US" w:bidi="ar-SA"/>
      </w:rPr>
    </w:lvl>
    <w:lvl w:ilvl="8" w:tplc="A516BF9C">
      <w:numFmt w:val="bullet"/>
      <w:lvlText w:val="•"/>
      <w:lvlJc w:val="left"/>
      <w:pPr>
        <w:ind w:left="8983" w:hanging="361"/>
      </w:pPr>
      <w:rPr>
        <w:rFonts w:hint="default"/>
        <w:lang w:eastAsia="en-US" w:bidi="ar-SA"/>
      </w:rPr>
    </w:lvl>
  </w:abstractNum>
  <w:abstractNum w:abstractNumId="42">
    <w:nsid w:val="5E6525E0"/>
    <w:multiLevelType w:val="hybridMultilevel"/>
    <w:tmpl w:val="DA7414B2"/>
    <w:lvl w:ilvl="0" w:tplc="44026472">
      <w:start w:val="1"/>
      <w:numFmt w:val="bullet"/>
      <w:lvlText w:val=""/>
      <w:lvlJc w:val="left"/>
      <w:pPr>
        <w:ind w:left="72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nsid w:val="5FFB7C06"/>
    <w:multiLevelType w:val="hybridMultilevel"/>
    <w:tmpl w:val="66E25E74"/>
    <w:lvl w:ilvl="0" w:tplc="3EF0DC9E">
      <w:start w:val="1"/>
      <w:numFmt w:val="bullet"/>
      <w:lvlText w:val=""/>
      <w:lvlJc w:val="left"/>
      <w:pPr>
        <w:ind w:left="990" w:hanging="360"/>
      </w:pPr>
      <w:rPr>
        <w:rFonts w:ascii="Symbol" w:hAnsi="Symbol" w:hint="default"/>
        <w:color w:val="0070C0"/>
        <w:sz w:val="22"/>
        <w:szCs w:val="22"/>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4">
    <w:nsid w:val="619549E5"/>
    <w:multiLevelType w:val="hybridMultilevel"/>
    <w:tmpl w:val="3B0CCCE2"/>
    <w:lvl w:ilvl="0" w:tplc="BE0EC90A">
      <w:start w:val="1"/>
      <w:numFmt w:val="bullet"/>
      <w:lvlText w:val=""/>
      <w:lvlJc w:val="left"/>
      <w:pPr>
        <w:ind w:left="860" w:hanging="360"/>
      </w:pPr>
      <w:rPr>
        <w:rFonts w:ascii="Symbol" w:hAnsi="Symbol" w:hint="default"/>
        <w:color w:val="0070C0"/>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45">
    <w:nsid w:val="62E8289D"/>
    <w:multiLevelType w:val="hybridMultilevel"/>
    <w:tmpl w:val="D7929448"/>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7AD15BD"/>
    <w:multiLevelType w:val="hybridMultilevel"/>
    <w:tmpl w:val="F0185FE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7">
    <w:nsid w:val="6B14365C"/>
    <w:multiLevelType w:val="hybridMultilevel"/>
    <w:tmpl w:val="5B7E467E"/>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E371259"/>
    <w:multiLevelType w:val="hybridMultilevel"/>
    <w:tmpl w:val="D7404446"/>
    <w:lvl w:ilvl="0" w:tplc="008EA728">
      <w:numFmt w:val="bullet"/>
      <w:lvlText w:val="●"/>
      <w:lvlJc w:val="left"/>
      <w:pPr>
        <w:ind w:left="720" w:hanging="360"/>
      </w:pPr>
      <w:rPr>
        <w:rFonts w:ascii="Arial" w:eastAsia="Arial" w:hAnsi="Arial" w:cs="Arial" w:hint="default"/>
        <w:b w:val="0"/>
        <w:bCs w:val="0"/>
        <w:i w:val="0"/>
        <w:iCs w:val="0"/>
        <w:color w:val="006FC0"/>
        <w:spacing w:val="0"/>
        <w:w w:val="99"/>
        <w:sz w:val="22"/>
        <w:szCs w:val="22"/>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F2F1B1C"/>
    <w:multiLevelType w:val="hybridMultilevel"/>
    <w:tmpl w:val="79206018"/>
    <w:lvl w:ilvl="0" w:tplc="67F6E2B6">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2CD608B"/>
    <w:multiLevelType w:val="hybridMultilevel"/>
    <w:tmpl w:val="1072264C"/>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
  </w:num>
  <w:num w:numId="3">
    <w:abstractNumId w:val="46"/>
  </w:num>
  <w:num w:numId="4">
    <w:abstractNumId w:val="39"/>
  </w:num>
  <w:num w:numId="5">
    <w:abstractNumId w:val="13"/>
  </w:num>
  <w:num w:numId="6">
    <w:abstractNumId w:val="32"/>
  </w:num>
  <w:num w:numId="7">
    <w:abstractNumId w:val="15"/>
  </w:num>
  <w:num w:numId="8">
    <w:abstractNumId w:val="18"/>
  </w:num>
  <w:num w:numId="9">
    <w:abstractNumId w:val="42"/>
  </w:num>
  <w:num w:numId="10">
    <w:abstractNumId w:val="17"/>
  </w:num>
  <w:num w:numId="11">
    <w:abstractNumId w:val="45"/>
  </w:num>
  <w:num w:numId="12">
    <w:abstractNumId w:val="7"/>
  </w:num>
  <w:num w:numId="13">
    <w:abstractNumId w:val="38"/>
  </w:num>
  <w:num w:numId="14">
    <w:abstractNumId w:val="34"/>
  </w:num>
  <w:num w:numId="15">
    <w:abstractNumId w:val="35"/>
  </w:num>
  <w:num w:numId="16">
    <w:abstractNumId w:val="12"/>
  </w:num>
  <w:num w:numId="17">
    <w:abstractNumId w:val="26"/>
  </w:num>
  <w:num w:numId="18">
    <w:abstractNumId w:val="31"/>
  </w:num>
  <w:num w:numId="19">
    <w:abstractNumId w:val="36"/>
  </w:num>
  <w:num w:numId="20">
    <w:abstractNumId w:val="44"/>
  </w:num>
  <w:num w:numId="21">
    <w:abstractNumId w:val="23"/>
  </w:num>
  <w:num w:numId="22">
    <w:abstractNumId w:val="41"/>
  </w:num>
  <w:num w:numId="23">
    <w:abstractNumId w:val="9"/>
  </w:num>
  <w:num w:numId="24">
    <w:abstractNumId w:val="19"/>
  </w:num>
  <w:num w:numId="25">
    <w:abstractNumId w:val="37"/>
  </w:num>
  <w:num w:numId="26">
    <w:abstractNumId w:val="33"/>
  </w:num>
  <w:num w:numId="27">
    <w:abstractNumId w:val="29"/>
  </w:num>
  <w:num w:numId="28">
    <w:abstractNumId w:val="21"/>
  </w:num>
  <w:num w:numId="29">
    <w:abstractNumId w:val="28"/>
  </w:num>
  <w:num w:numId="30">
    <w:abstractNumId w:val="6"/>
  </w:num>
  <w:num w:numId="31">
    <w:abstractNumId w:val="27"/>
  </w:num>
  <w:num w:numId="32">
    <w:abstractNumId w:val="49"/>
  </w:num>
  <w:num w:numId="33">
    <w:abstractNumId w:val="16"/>
  </w:num>
  <w:num w:numId="34">
    <w:abstractNumId w:val="11"/>
  </w:num>
  <w:num w:numId="35">
    <w:abstractNumId w:val="5"/>
  </w:num>
  <w:num w:numId="36">
    <w:abstractNumId w:val="25"/>
  </w:num>
  <w:num w:numId="37">
    <w:abstractNumId w:val="10"/>
  </w:num>
  <w:num w:numId="38">
    <w:abstractNumId w:val="50"/>
  </w:num>
  <w:num w:numId="39">
    <w:abstractNumId w:val="8"/>
  </w:num>
  <w:num w:numId="40">
    <w:abstractNumId w:val="48"/>
  </w:num>
  <w:num w:numId="41">
    <w:abstractNumId w:val="22"/>
  </w:num>
  <w:num w:numId="42">
    <w:abstractNumId w:val="14"/>
  </w:num>
  <w:num w:numId="43">
    <w:abstractNumId w:val="43"/>
  </w:num>
  <w:num w:numId="44">
    <w:abstractNumId w:val="4"/>
  </w:num>
  <w:num w:numId="45">
    <w:abstractNumId w:val="24"/>
  </w:num>
  <w:num w:numId="46">
    <w:abstractNumId w:val="47"/>
  </w:num>
  <w:num w:numId="47">
    <w:abstractNumId w:val="20"/>
  </w:num>
  <w:num w:numId="48">
    <w:abstractNumId w:val="4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6C8"/>
    <w:rsid w:val="0002164C"/>
    <w:rsid w:val="000470C7"/>
    <w:rsid w:val="0005650D"/>
    <w:rsid w:val="000825E6"/>
    <w:rsid w:val="000D6BBE"/>
    <w:rsid w:val="00126AFC"/>
    <w:rsid w:val="00136D0C"/>
    <w:rsid w:val="00145E25"/>
    <w:rsid w:val="00147BDE"/>
    <w:rsid w:val="001C0DF9"/>
    <w:rsid w:val="001F15BD"/>
    <w:rsid w:val="002A1863"/>
    <w:rsid w:val="002A35EC"/>
    <w:rsid w:val="002B1CAB"/>
    <w:rsid w:val="00330FF1"/>
    <w:rsid w:val="00351557"/>
    <w:rsid w:val="003B6D8B"/>
    <w:rsid w:val="003C5770"/>
    <w:rsid w:val="004620D8"/>
    <w:rsid w:val="0048368E"/>
    <w:rsid w:val="004A22ED"/>
    <w:rsid w:val="004F3088"/>
    <w:rsid w:val="005309B8"/>
    <w:rsid w:val="005756AB"/>
    <w:rsid w:val="00586BC6"/>
    <w:rsid w:val="00596D1C"/>
    <w:rsid w:val="005F2145"/>
    <w:rsid w:val="00603CF6"/>
    <w:rsid w:val="00646EDD"/>
    <w:rsid w:val="0065348B"/>
    <w:rsid w:val="00687344"/>
    <w:rsid w:val="006C6DEB"/>
    <w:rsid w:val="00723C9A"/>
    <w:rsid w:val="00767EE1"/>
    <w:rsid w:val="007E0306"/>
    <w:rsid w:val="007E50AB"/>
    <w:rsid w:val="007E6765"/>
    <w:rsid w:val="00835B43"/>
    <w:rsid w:val="00892A10"/>
    <w:rsid w:val="008F76C8"/>
    <w:rsid w:val="00AF6F07"/>
    <w:rsid w:val="00AF75E6"/>
    <w:rsid w:val="00B0215B"/>
    <w:rsid w:val="00B02780"/>
    <w:rsid w:val="00B23CEF"/>
    <w:rsid w:val="00B91AA3"/>
    <w:rsid w:val="00BA2FF7"/>
    <w:rsid w:val="00BA4C7B"/>
    <w:rsid w:val="00EA7CA1"/>
    <w:rsid w:val="00ED04CC"/>
    <w:rsid w:val="00F017B9"/>
    <w:rsid w:val="00F26382"/>
    <w:rsid w:val="00F34511"/>
    <w:rsid w:val="00F34860"/>
    <w:rsid w:val="00FB212C"/>
    <w:rsid w:val="00FB2F2A"/>
    <w:rsid w:val="00FD60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E7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CA1"/>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lang w:val="vi-VN" w:eastAsia="vi-VN"/>
    </w:rPr>
  </w:style>
  <w:style w:type="paragraph" w:styleId="Heading9">
    <w:name w:val="heading 9"/>
    <w:basedOn w:val="Normal"/>
    <w:next w:val="Normal"/>
    <w:link w:val="Heading9Char"/>
    <w:qFormat/>
    <w:pPr>
      <w:keepNext/>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rPr>
      <w:lang w:val="vi-VN" w:eastAsia="vi-VN"/>
    </w:r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rPr>
      <w:lang w:val="vi-VN" w:eastAsia="vi-VN"/>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3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val="vi-VN"/>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lang w:val="vi-VN" w:eastAsia="vi-VN"/>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spacing w:before="116"/>
      <w:ind w:left="12"/>
    </w:pPr>
    <w:rPr>
      <w:rFonts w:ascii="Arial" w:eastAsia="Arial" w:hAnsi="Arial" w:cs="Arial"/>
      <w:sz w:val="22"/>
      <w:szCs w:val="22"/>
      <w:lang/>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 w:type="table" w:customStyle="1" w:styleId="3">
    <w:name w:val="3"/>
    <w:basedOn w:val="TableNormal"/>
    <w:rsid w:val="00586BC6"/>
    <w:pPr>
      <w:spacing w:after="0" w:line="240" w:lineRule="auto"/>
    </w:pPr>
    <w:rPr>
      <w:rFonts w:ascii="Times New Roman" w:eastAsia="Times New Roman" w:hAnsi="Times New Roman" w:cs="Times New Roman"/>
      <w:sz w:val="24"/>
      <w:szCs w:val="24"/>
    </w:rPr>
    <w:tblPr>
      <w:tblStyleRowBandSize w:val="1"/>
      <w:tblStyleColBandSize w:val="1"/>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CA1"/>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lang w:val="vi-VN" w:eastAsia="vi-VN"/>
    </w:rPr>
  </w:style>
  <w:style w:type="paragraph" w:styleId="Heading9">
    <w:name w:val="heading 9"/>
    <w:basedOn w:val="Normal"/>
    <w:next w:val="Normal"/>
    <w:link w:val="Heading9Char"/>
    <w:qFormat/>
    <w:pPr>
      <w:keepNext/>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rPr>
      <w:lang w:val="vi-VN" w:eastAsia="vi-VN"/>
    </w:r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rPr>
      <w:lang w:val="vi-VN" w:eastAsia="vi-VN"/>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3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val="vi-VN"/>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lang w:val="vi-VN" w:eastAsia="vi-VN"/>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spacing w:before="116"/>
      <w:ind w:left="12"/>
    </w:pPr>
    <w:rPr>
      <w:rFonts w:ascii="Arial" w:eastAsia="Arial" w:hAnsi="Arial" w:cs="Arial"/>
      <w:sz w:val="22"/>
      <w:szCs w:val="22"/>
      <w:lang/>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 w:type="table" w:customStyle="1" w:styleId="3">
    <w:name w:val="3"/>
    <w:basedOn w:val="TableNormal"/>
    <w:rsid w:val="00586BC6"/>
    <w:pPr>
      <w:spacing w:after="0" w:line="240" w:lineRule="auto"/>
    </w:pPr>
    <w:rPr>
      <w:rFonts w:ascii="Times New Roman" w:eastAsia="Times New Roman" w:hAnsi="Times New Roman" w:cs="Times New Roman"/>
      <w:sz w:val="24"/>
      <w:szCs w:val="24"/>
    </w:rPr>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499">
      <w:bodyDiv w:val="1"/>
      <w:marLeft w:val="0"/>
      <w:marRight w:val="0"/>
      <w:marTop w:val="0"/>
      <w:marBottom w:val="0"/>
      <w:divBdr>
        <w:top w:val="none" w:sz="0" w:space="0" w:color="auto"/>
        <w:left w:val="none" w:sz="0" w:space="0" w:color="auto"/>
        <w:bottom w:val="none" w:sz="0" w:space="0" w:color="auto"/>
        <w:right w:val="none" w:sz="0" w:space="0" w:color="auto"/>
      </w:divBdr>
      <w:divsChild>
        <w:div w:id="272445076">
          <w:marLeft w:val="0"/>
          <w:marRight w:val="0"/>
          <w:marTop w:val="0"/>
          <w:marBottom w:val="0"/>
          <w:divBdr>
            <w:top w:val="none" w:sz="0" w:space="0" w:color="auto"/>
            <w:left w:val="none" w:sz="0" w:space="0" w:color="auto"/>
            <w:bottom w:val="none" w:sz="0" w:space="0" w:color="auto"/>
            <w:right w:val="none" w:sz="0" w:space="0" w:color="auto"/>
          </w:divBdr>
        </w:div>
        <w:div w:id="1056733076">
          <w:marLeft w:val="0"/>
          <w:marRight w:val="0"/>
          <w:marTop w:val="0"/>
          <w:marBottom w:val="0"/>
          <w:divBdr>
            <w:top w:val="none" w:sz="0" w:space="0" w:color="auto"/>
            <w:left w:val="none" w:sz="0" w:space="0" w:color="auto"/>
            <w:bottom w:val="none" w:sz="0" w:space="0" w:color="auto"/>
            <w:right w:val="none" w:sz="0" w:space="0" w:color="auto"/>
          </w:divBdr>
        </w:div>
      </w:divsChild>
    </w:div>
    <w:div w:id="73478679">
      <w:bodyDiv w:val="1"/>
      <w:marLeft w:val="0"/>
      <w:marRight w:val="0"/>
      <w:marTop w:val="0"/>
      <w:marBottom w:val="0"/>
      <w:divBdr>
        <w:top w:val="none" w:sz="0" w:space="0" w:color="auto"/>
        <w:left w:val="none" w:sz="0" w:space="0" w:color="auto"/>
        <w:bottom w:val="none" w:sz="0" w:space="0" w:color="auto"/>
        <w:right w:val="none" w:sz="0" w:space="0" w:color="auto"/>
      </w:divBdr>
      <w:divsChild>
        <w:div w:id="829098438">
          <w:marLeft w:val="0"/>
          <w:marRight w:val="0"/>
          <w:marTop w:val="0"/>
          <w:marBottom w:val="0"/>
          <w:divBdr>
            <w:top w:val="none" w:sz="0" w:space="0" w:color="auto"/>
            <w:left w:val="none" w:sz="0" w:space="0" w:color="auto"/>
            <w:bottom w:val="none" w:sz="0" w:space="0" w:color="auto"/>
            <w:right w:val="none" w:sz="0" w:space="0" w:color="auto"/>
          </w:divBdr>
          <w:divsChild>
            <w:div w:id="760949347">
              <w:marLeft w:val="0"/>
              <w:marRight w:val="0"/>
              <w:marTop w:val="0"/>
              <w:marBottom w:val="0"/>
              <w:divBdr>
                <w:top w:val="none" w:sz="0" w:space="0" w:color="auto"/>
                <w:left w:val="none" w:sz="0" w:space="0" w:color="auto"/>
                <w:bottom w:val="none" w:sz="0" w:space="0" w:color="auto"/>
                <w:right w:val="none" w:sz="0" w:space="0" w:color="auto"/>
              </w:divBdr>
              <w:divsChild>
                <w:div w:id="1122501803">
                  <w:marLeft w:val="0"/>
                  <w:marRight w:val="0"/>
                  <w:marTop w:val="0"/>
                  <w:marBottom w:val="0"/>
                  <w:divBdr>
                    <w:top w:val="none" w:sz="0" w:space="0" w:color="auto"/>
                    <w:left w:val="none" w:sz="0" w:space="0" w:color="auto"/>
                    <w:bottom w:val="none" w:sz="0" w:space="0" w:color="auto"/>
                    <w:right w:val="none" w:sz="0" w:space="0" w:color="auto"/>
                  </w:divBdr>
                  <w:divsChild>
                    <w:div w:id="571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1134">
      <w:bodyDiv w:val="1"/>
      <w:marLeft w:val="0"/>
      <w:marRight w:val="0"/>
      <w:marTop w:val="0"/>
      <w:marBottom w:val="0"/>
      <w:divBdr>
        <w:top w:val="none" w:sz="0" w:space="0" w:color="auto"/>
        <w:left w:val="none" w:sz="0" w:space="0" w:color="auto"/>
        <w:bottom w:val="none" w:sz="0" w:space="0" w:color="auto"/>
        <w:right w:val="none" w:sz="0" w:space="0" w:color="auto"/>
      </w:divBdr>
      <w:divsChild>
        <w:div w:id="951520998">
          <w:marLeft w:val="0"/>
          <w:marRight w:val="0"/>
          <w:marTop w:val="0"/>
          <w:marBottom w:val="0"/>
          <w:divBdr>
            <w:top w:val="none" w:sz="0" w:space="0" w:color="auto"/>
            <w:left w:val="none" w:sz="0" w:space="0" w:color="auto"/>
            <w:bottom w:val="none" w:sz="0" w:space="0" w:color="auto"/>
            <w:right w:val="none" w:sz="0" w:space="0" w:color="auto"/>
          </w:divBdr>
          <w:divsChild>
            <w:div w:id="1240991255">
              <w:marLeft w:val="0"/>
              <w:marRight w:val="0"/>
              <w:marTop w:val="0"/>
              <w:marBottom w:val="0"/>
              <w:divBdr>
                <w:top w:val="none" w:sz="0" w:space="0" w:color="auto"/>
                <w:left w:val="none" w:sz="0" w:space="0" w:color="auto"/>
                <w:bottom w:val="none" w:sz="0" w:space="0" w:color="auto"/>
                <w:right w:val="none" w:sz="0" w:space="0" w:color="auto"/>
              </w:divBdr>
              <w:divsChild>
                <w:div w:id="20864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2719">
      <w:bodyDiv w:val="1"/>
      <w:marLeft w:val="0"/>
      <w:marRight w:val="0"/>
      <w:marTop w:val="0"/>
      <w:marBottom w:val="0"/>
      <w:divBdr>
        <w:top w:val="none" w:sz="0" w:space="0" w:color="auto"/>
        <w:left w:val="none" w:sz="0" w:space="0" w:color="auto"/>
        <w:bottom w:val="none" w:sz="0" w:space="0" w:color="auto"/>
        <w:right w:val="none" w:sz="0" w:space="0" w:color="auto"/>
      </w:divBdr>
      <w:divsChild>
        <w:div w:id="806748311">
          <w:marLeft w:val="0"/>
          <w:marRight w:val="0"/>
          <w:marTop w:val="0"/>
          <w:marBottom w:val="0"/>
          <w:divBdr>
            <w:top w:val="none" w:sz="0" w:space="0" w:color="auto"/>
            <w:left w:val="none" w:sz="0" w:space="0" w:color="auto"/>
            <w:bottom w:val="none" w:sz="0" w:space="0" w:color="auto"/>
            <w:right w:val="none" w:sz="0" w:space="0" w:color="auto"/>
          </w:divBdr>
          <w:divsChild>
            <w:div w:id="481115905">
              <w:marLeft w:val="0"/>
              <w:marRight w:val="0"/>
              <w:marTop w:val="0"/>
              <w:marBottom w:val="0"/>
              <w:divBdr>
                <w:top w:val="none" w:sz="0" w:space="0" w:color="auto"/>
                <w:left w:val="none" w:sz="0" w:space="0" w:color="auto"/>
                <w:bottom w:val="none" w:sz="0" w:space="0" w:color="auto"/>
                <w:right w:val="none" w:sz="0" w:space="0" w:color="auto"/>
              </w:divBdr>
              <w:divsChild>
                <w:div w:id="1560634796">
                  <w:marLeft w:val="0"/>
                  <w:marRight w:val="0"/>
                  <w:marTop w:val="0"/>
                  <w:marBottom w:val="0"/>
                  <w:divBdr>
                    <w:top w:val="none" w:sz="0" w:space="0" w:color="auto"/>
                    <w:left w:val="none" w:sz="0" w:space="0" w:color="auto"/>
                    <w:bottom w:val="none" w:sz="0" w:space="0" w:color="auto"/>
                    <w:right w:val="none" w:sz="0" w:space="0" w:color="auto"/>
                  </w:divBdr>
                  <w:divsChild>
                    <w:div w:id="993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621499852">
          <w:marLeft w:val="0"/>
          <w:marRight w:val="0"/>
          <w:marTop w:val="0"/>
          <w:marBottom w:val="0"/>
          <w:divBdr>
            <w:top w:val="none" w:sz="0" w:space="0" w:color="auto"/>
            <w:left w:val="none" w:sz="0" w:space="0" w:color="auto"/>
            <w:bottom w:val="none" w:sz="0" w:space="0" w:color="auto"/>
            <w:right w:val="none" w:sz="0" w:space="0" w:color="auto"/>
          </w:divBdr>
          <w:divsChild>
            <w:div w:id="2047364055">
              <w:marLeft w:val="0"/>
              <w:marRight w:val="0"/>
              <w:marTop w:val="0"/>
              <w:marBottom w:val="0"/>
              <w:divBdr>
                <w:top w:val="none" w:sz="0" w:space="0" w:color="auto"/>
                <w:left w:val="none" w:sz="0" w:space="0" w:color="auto"/>
                <w:bottom w:val="none" w:sz="0" w:space="0" w:color="auto"/>
                <w:right w:val="none" w:sz="0" w:space="0" w:color="auto"/>
              </w:divBdr>
              <w:divsChild>
                <w:div w:id="14534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3170">
      <w:bodyDiv w:val="1"/>
      <w:marLeft w:val="0"/>
      <w:marRight w:val="0"/>
      <w:marTop w:val="0"/>
      <w:marBottom w:val="0"/>
      <w:divBdr>
        <w:top w:val="none" w:sz="0" w:space="0" w:color="auto"/>
        <w:left w:val="none" w:sz="0" w:space="0" w:color="auto"/>
        <w:bottom w:val="none" w:sz="0" w:space="0" w:color="auto"/>
        <w:right w:val="none" w:sz="0" w:space="0" w:color="auto"/>
      </w:divBdr>
      <w:divsChild>
        <w:div w:id="285307960">
          <w:marLeft w:val="0"/>
          <w:marRight w:val="0"/>
          <w:marTop w:val="0"/>
          <w:marBottom w:val="0"/>
          <w:divBdr>
            <w:top w:val="none" w:sz="0" w:space="0" w:color="auto"/>
            <w:left w:val="none" w:sz="0" w:space="0" w:color="auto"/>
            <w:bottom w:val="none" w:sz="0" w:space="0" w:color="auto"/>
            <w:right w:val="none" w:sz="0" w:space="0" w:color="auto"/>
          </w:divBdr>
          <w:divsChild>
            <w:div w:id="1165559745">
              <w:marLeft w:val="0"/>
              <w:marRight w:val="0"/>
              <w:marTop w:val="0"/>
              <w:marBottom w:val="0"/>
              <w:divBdr>
                <w:top w:val="none" w:sz="0" w:space="0" w:color="auto"/>
                <w:left w:val="none" w:sz="0" w:space="0" w:color="auto"/>
                <w:bottom w:val="none" w:sz="0" w:space="0" w:color="auto"/>
                <w:right w:val="none" w:sz="0" w:space="0" w:color="auto"/>
              </w:divBdr>
              <w:divsChild>
                <w:div w:id="14407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607">
      <w:bodyDiv w:val="1"/>
      <w:marLeft w:val="0"/>
      <w:marRight w:val="0"/>
      <w:marTop w:val="0"/>
      <w:marBottom w:val="0"/>
      <w:divBdr>
        <w:top w:val="none" w:sz="0" w:space="0" w:color="auto"/>
        <w:left w:val="none" w:sz="0" w:space="0" w:color="auto"/>
        <w:bottom w:val="none" w:sz="0" w:space="0" w:color="auto"/>
        <w:right w:val="none" w:sz="0" w:space="0" w:color="auto"/>
      </w:divBdr>
      <w:divsChild>
        <w:div w:id="443887844">
          <w:marLeft w:val="0"/>
          <w:marRight w:val="0"/>
          <w:marTop w:val="0"/>
          <w:marBottom w:val="0"/>
          <w:divBdr>
            <w:top w:val="none" w:sz="0" w:space="0" w:color="auto"/>
            <w:left w:val="none" w:sz="0" w:space="0" w:color="auto"/>
            <w:bottom w:val="none" w:sz="0" w:space="0" w:color="auto"/>
            <w:right w:val="none" w:sz="0" w:space="0" w:color="auto"/>
          </w:divBdr>
        </w:div>
        <w:div w:id="1690523254">
          <w:marLeft w:val="0"/>
          <w:marRight w:val="0"/>
          <w:marTop w:val="0"/>
          <w:marBottom w:val="0"/>
          <w:divBdr>
            <w:top w:val="none" w:sz="0" w:space="0" w:color="auto"/>
            <w:left w:val="none" w:sz="0" w:space="0" w:color="auto"/>
            <w:bottom w:val="none" w:sz="0" w:space="0" w:color="auto"/>
            <w:right w:val="none" w:sz="0" w:space="0" w:color="auto"/>
          </w:divBdr>
        </w:div>
      </w:divsChild>
    </w:div>
    <w:div w:id="841628483">
      <w:bodyDiv w:val="1"/>
      <w:marLeft w:val="0"/>
      <w:marRight w:val="0"/>
      <w:marTop w:val="0"/>
      <w:marBottom w:val="0"/>
      <w:divBdr>
        <w:top w:val="none" w:sz="0" w:space="0" w:color="auto"/>
        <w:left w:val="none" w:sz="0" w:space="0" w:color="auto"/>
        <w:bottom w:val="none" w:sz="0" w:space="0" w:color="auto"/>
        <w:right w:val="none" w:sz="0" w:space="0" w:color="auto"/>
      </w:divBdr>
    </w:div>
    <w:div w:id="896284030">
      <w:bodyDiv w:val="1"/>
      <w:marLeft w:val="0"/>
      <w:marRight w:val="0"/>
      <w:marTop w:val="0"/>
      <w:marBottom w:val="0"/>
      <w:divBdr>
        <w:top w:val="none" w:sz="0" w:space="0" w:color="auto"/>
        <w:left w:val="none" w:sz="0" w:space="0" w:color="auto"/>
        <w:bottom w:val="none" w:sz="0" w:space="0" w:color="auto"/>
        <w:right w:val="none" w:sz="0" w:space="0" w:color="auto"/>
      </w:divBdr>
      <w:divsChild>
        <w:div w:id="738595389">
          <w:marLeft w:val="0"/>
          <w:marRight w:val="0"/>
          <w:marTop w:val="0"/>
          <w:marBottom w:val="0"/>
          <w:divBdr>
            <w:top w:val="none" w:sz="0" w:space="0" w:color="auto"/>
            <w:left w:val="none" w:sz="0" w:space="0" w:color="auto"/>
            <w:bottom w:val="none" w:sz="0" w:space="0" w:color="auto"/>
            <w:right w:val="none" w:sz="0" w:space="0" w:color="auto"/>
          </w:divBdr>
          <w:divsChild>
            <w:div w:id="1250307944">
              <w:marLeft w:val="0"/>
              <w:marRight w:val="0"/>
              <w:marTop w:val="0"/>
              <w:marBottom w:val="0"/>
              <w:divBdr>
                <w:top w:val="none" w:sz="0" w:space="0" w:color="auto"/>
                <w:left w:val="none" w:sz="0" w:space="0" w:color="auto"/>
                <w:bottom w:val="none" w:sz="0" w:space="0" w:color="auto"/>
                <w:right w:val="none" w:sz="0" w:space="0" w:color="auto"/>
              </w:divBdr>
              <w:divsChild>
                <w:div w:id="1376849319">
                  <w:marLeft w:val="0"/>
                  <w:marRight w:val="0"/>
                  <w:marTop w:val="0"/>
                  <w:marBottom w:val="0"/>
                  <w:divBdr>
                    <w:top w:val="none" w:sz="0" w:space="0" w:color="auto"/>
                    <w:left w:val="none" w:sz="0" w:space="0" w:color="auto"/>
                    <w:bottom w:val="none" w:sz="0" w:space="0" w:color="auto"/>
                    <w:right w:val="none" w:sz="0" w:space="0" w:color="auto"/>
                  </w:divBdr>
                  <w:divsChild>
                    <w:div w:id="13794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528900">
      <w:bodyDiv w:val="1"/>
      <w:marLeft w:val="0"/>
      <w:marRight w:val="0"/>
      <w:marTop w:val="0"/>
      <w:marBottom w:val="0"/>
      <w:divBdr>
        <w:top w:val="none" w:sz="0" w:space="0" w:color="auto"/>
        <w:left w:val="none" w:sz="0" w:space="0" w:color="auto"/>
        <w:bottom w:val="none" w:sz="0" w:space="0" w:color="auto"/>
        <w:right w:val="none" w:sz="0" w:space="0" w:color="auto"/>
      </w:divBdr>
      <w:divsChild>
        <w:div w:id="1617523384">
          <w:marLeft w:val="0"/>
          <w:marRight w:val="0"/>
          <w:marTop w:val="0"/>
          <w:marBottom w:val="0"/>
          <w:divBdr>
            <w:top w:val="none" w:sz="0" w:space="0" w:color="auto"/>
            <w:left w:val="none" w:sz="0" w:space="0" w:color="auto"/>
            <w:bottom w:val="none" w:sz="0" w:space="0" w:color="auto"/>
            <w:right w:val="none" w:sz="0" w:space="0" w:color="auto"/>
          </w:divBdr>
          <w:divsChild>
            <w:div w:id="1676224907">
              <w:marLeft w:val="0"/>
              <w:marRight w:val="0"/>
              <w:marTop w:val="0"/>
              <w:marBottom w:val="0"/>
              <w:divBdr>
                <w:top w:val="none" w:sz="0" w:space="0" w:color="auto"/>
                <w:left w:val="none" w:sz="0" w:space="0" w:color="auto"/>
                <w:bottom w:val="none" w:sz="0" w:space="0" w:color="auto"/>
                <w:right w:val="none" w:sz="0" w:space="0" w:color="auto"/>
              </w:divBdr>
              <w:divsChild>
                <w:div w:id="1350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6735">
      <w:bodyDiv w:val="1"/>
      <w:marLeft w:val="0"/>
      <w:marRight w:val="0"/>
      <w:marTop w:val="0"/>
      <w:marBottom w:val="0"/>
      <w:divBdr>
        <w:top w:val="none" w:sz="0" w:space="0" w:color="auto"/>
        <w:left w:val="none" w:sz="0" w:space="0" w:color="auto"/>
        <w:bottom w:val="none" w:sz="0" w:space="0" w:color="auto"/>
        <w:right w:val="none" w:sz="0" w:space="0" w:color="auto"/>
      </w:divBdr>
      <w:divsChild>
        <w:div w:id="352804395">
          <w:marLeft w:val="0"/>
          <w:marRight w:val="0"/>
          <w:marTop w:val="0"/>
          <w:marBottom w:val="0"/>
          <w:divBdr>
            <w:top w:val="none" w:sz="0" w:space="0" w:color="auto"/>
            <w:left w:val="none" w:sz="0" w:space="0" w:color="auto"/>
            <w:bottom w:val="none" w:sz="0" w:space="0" w:color="auto"/>
            <w:right w:val="none" w:sz="0" w:space="0" w:color="auto"/>
          </w:divBdr>
          <w:divsChild>
            <w:div w:id="2042238825">
              <w:marLeft w:val="0"/>
              <w:marRight w:val="0"/>
              <w:marTop w:val="0"/>
              <w:marBottom w:val="0"/>
              <w:divBdr>
                <w:top w:val="none" w:sz="0" w:space="0" w:color="auto"/>
                <w:left w:val="none" w:sz="0" w:space="0" w:color="auto"/>
                <w:bottom w:val="none" w:sz="0" w:space="0" w:color="auto"/>
                <w:right w:val="none" w:sz="0" w:space="0" w:color="auto"/>
              </w:divBdr>
              <w:divsChild>
                <w:div w:id="1954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02584">
      <w:bodyDiv w:val="1"/>
      <w:marLeft w:val="0"/>
      <w:marRight w:val="0"/>
      <w:marTop w:val="0"/>
      <w:marBottom w:val="0"/>
      <w:divBdr>
        <w:top w:val="none" w:sz="0" w:space="0" w:color="auto"/>
        <w:left w:val="none" w:sz="0" w:space="0" w:color="auto"/>
        <w:bottom w:val="none" w:sz="0" w:space="0" w:color="auto"/>
        <w:right w:val="none" w:sz="0" w:space="0" w:color="auto"/>
      </w:divBdr>
    </w:div>
    <w:div w:id="1128276096">
      <w:bodyDiv w:val="1"/>
      <w:marLeft w:val="0"/>
      <w:marRight w:val="0"/>
      <w:marTop w:val="0"/>
      <w:marBottom w:val="0"/>
      <w:divBdr>
        <w:top w:val="none" w:sz="0" w:space="0" w:color="auto"/>
        <w:left w:val="none" w:sz="0" w:space="0" w:color="auto"/>
        <w:bottom w:val="none" w:sz="0" w:space="0" w:color="auto"/>
        <w:right w:val="none" w:sz="0" w:space="0" w:color="auto"/>
      </w:divBdr>
      <w:divsChild>
        <w:div w:id="238828933">
          <w:marLeft w:val="0"/>
          <w:marRight w:val="0"/>
          <w:marTop w:val="0"/>
          <w:marBottom w:val="0"/>
          <w:divBdr>
            <w:top w:val="none" w:sz="0" w:space="0" w:color="auto"/>
            <w:left w:val="none" w:sz="0" w:space="0" w:color="auto"/>
            <w:bottom w:val="none" w:sz="0" w:space="0" w:color="auto"/>
            <w:right w:val="none" w:sz="0" w:space="0" w:color="auto"/>
          </w:divBdr>
          <w:divsChild>
            <w:div w:id="683672259">
              <w:marLeft w:val="0"/>
              <w:marRight w:val="0"/>
              <w:marTop w:val="0"/>
              <w:marBottom w:val="0"/>
              <w:divBdr>
                <w:top w:val="none" w:sz="0" w:space="0" w:color="auto"/>
                <w:left w:val="none" w:sz="0" w:space="0" w:color="auto"/>
                <w:bottom w:val="none" w:sz="0" w:space="0" w:color="auto"/>
                <w:right w:val="none" w:sz="0" w:space="0" w:color="auto"/>
              </w:divBdr>
              <w:divsChild>
                <w:div w:id="1223562956">
                  <w:marLeft w:val="0"/>
                  <w:marRight w:val="0"/>
                  <w:marTop w:val="0"/>
                  <w:marBottom w:val="0"/>
                  <w:divBdr>
                    <w:top w:val="none" w:sz="0" w:space="0" w:color="auto"/>
                    <w:left w:val="none" w:sz="0" w:space="0" w:color="auto"/>
                    <w:bottom w:val="none" w:sz="0" w:space="0" w:color="auto"/>
                    <w:right w:val="none" w:sz="0" w:space="0" w:color="auto"/>
                  </w:divBdr>
                  <w:divsChild>
                    <w:div w:id="10486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543681">
      <w:bodyDiv w:val="1"/>
      <w:marLeft w:val="0"/>
      <w:marRight w:val="0"/>
      <w:marTop w:val="0"/>
      <w:marBottom w:val="0"/>
      <w:divBdr>
        <w:top w:val="none" w:sz="0" w:space="0" w:color="auto"/>
        <w:left w:val="none" w:sz="0" w:space="0" w:color="auto"/>
        <w:bottom w:val="none" w:sz="0" w:space="0" w:color="auto"/>
        <w:right w:val="none" w:sz="0" w:space="0" w:color="auto"/>
      </w:divBdr>
      <w:divsChild>
        <w:div w:id="709576141">
          <w:marLeft w:val="0"/>
          <w:marRight w:val="0"/>
          <w:marTop w:val="0"/>
          <w:marBottom w:val="0"/>
          <w:divBdr>
            <w:top w:val="none" w:sz="0" w:space="0" w:color="auto"/>
            <w:left w:val="none" w:sz="0" w:space="0" w:color="auto"/>
            <w:bottom w:val="none" w:sz="0" w:space="0" w:color="auto"/>
            <w:right w:val="none" w:sz="0" w:space="0" w:color="auto"/>
          </w:divBdr>
          <w:divsChild>
            <w:div w:id="367486173">
              <w:marLeft w:val="0"/>
              <w:marRight w:val="0"/>
              <w:marTop w:val="0"/>
              <w:marBottom w:val="0"/>
              <w:divBdr>
                <w:top w:val="none" w:sz="0" w:space="0" w:color="auto"/>
                <w:left w:val="none" w:sz="0" w:space="0" w:color="auto"/>
                <w:bottom w:val="none" w:sz="0" w:space="0" w:color="auto"/>
                <w:right w:val="none" w:sz="0" w:space="0" w:color="auto"/>
              </w:divBdr>
              <w:divsChild>
                <w:div w:id="13810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22508">
      <w:bodyDiv w:val="1"/>
      <w:marLeft w:val="0"/>
      <w:marRight w:val="0"/>
      <w:marTop w:val="0"/>
      <w:marBottom w:val="0"/>
      <w:divBdr>
        <w:top w:val="none" w:sz="0" w:space="0" w:color="auto"/>
        <w:left w:val="none" w:sz="0" w:space="0" w:color="auto"/>
        <w:bottom w:val="none" w:sz="0" w:space="0" w:color="auto"/>
        <w:right w:val="none" w:sz="0" w:space="0" w:color="auto"/>
      </w:divBdr>
      <w:divsChild>
        <w:div w:id="1019893578">
          <w:marLeft w:val="0"/>
          <w:marRight w:val="0"/>
          <w:marTop w:val="0"/>
          <w:marBottom w:val="0"/>
          <w:divBdr>
            <w:top w:val="none" w:sz="0" w:space="0" w:color="auto"/>
            <w:left w:val="none" w:sz="0" w:space="0" w:color="auto"/>
            <w:bottom w:val="none" w:sz="0" w:space="0" w:color="auto"/>
            <w:right w:val="none" w:sz="0" w:space="0" w:color="auto"/>
          </w:divBdr>
          <w:divsChild>
            <w:div w:id="2007126377">
              <w:marLeft w:val="0"/>
              <w:marRight w:val="0"/>
              <w:marTop w:val="0"/>
              <w:marBottom w:val="0"/>
              <w:divBdr>
                <w:top w:val="none" w:sz="0" w:space="0" w:color="auto"/>
                <w:left w:val="none" w:sz="0" w:space="0" w:color="auto"/>
                <w:bottom w:val="none" w:sz="0" w:space="0" w:color="auto"/>
                <w:right w:val="none" w:sz="0" w:space="0" w:color="auto"/>
              </w:divBdr>
              <w:divsChild>
                <w:div w:id="7778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595">
      <w:bodyDiv w:val="1"/>
      <w:marLeft w:val="0"/>
      <w:marRight w:val="0"/>
      <w:marTop w:val="0"/>
      <w:marBottom w:val="0"/>
      <w:divBdr>
        <w:top w:val="none" w:sz="0" w:space="0" w:color="auto"/>
        <w:left w:val="none" w:sz="0" w:space="0" w:color="auto"/>
        <w:bottom w:val="none" w:sz="0" w:space="0" w:color="auto"/>
        <w:right w:val="none" w:sz="0" w:space="0" w:color="auto"/>
      </w:divBdr>
      <w:divsChild>
        <w:div w:id="900485542">
          <w:marLeft w:val="0"/>
          <w:marRight w:val="0"/>
          <w:marTop w:val="0"/>
          <w:marBottom w:val="0"/>
          <w:divBdr>
            <w:top w:val="none" w:sz="0" w:space="0" w:color="auto"/>
            <w:left w:val="none" w:sz="0" w:space="0" w:color="auto"/>
            <w:bottom w:val="none" w:sz="0" w:space="0" w:color="auto"/>
            <w:right w:val="none" w:sz="0" w:space="0" w:color="auto"/>
          </w:divBdr>
          <w:divsChild>
            <w:div w:id="830293458">
              <w:marLeft w:val="0"/>
              <w:marRight w:val="0"/>
              <w:marTop w:val="0"/>
              <w:marBottom w:val="0"/>
              <w:divBdr>
                <w:top w:val="none" w:sz="0" w:space="0" w:color="auto"/>
                <w:left w:val="none" w:sz="0" w:space="0" w:color="auto"/>
                <w:bottom w:val="none" w:sz="0" w:space="0" w:color="auto"/>
                <w:right w:val="none" w:sz="0" w:space="0" w:color="auto"/>
              </w:divBdr>
              <w:divsChild>
                <w:div w:id="1325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9708">
      <w:bodyDiv w:val="1"/>
      <w:marLeft w:val="0"/>
      <w:marRight w:val="0"/>
      <w:marTop w:val="0"/>
      <w:marBottom w:val="0"/>
      <w:divBdr>
        <w:top w:val="none" w:sz="0" w:space="0" w:color="auto"/>
        <w:left w:val="none" w:sz="0" w:space="0" w:color="auto"/>
        <w:bottom w:val="none" w:sz="0" w:space="0" w:color="auto"/>
        <w:right w:val="none" w:sz="0" w:space="0" w:color="auto"/>
      </w:divBdr>
    </w:div>
    <w:div w:id="2135441434">
      <w:bodyDiv w:val="1"/>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sChild>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40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4.png"/><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header" Target="header3.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AB56C-1FE6-422C-AA52-31A3C6F4A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1666</Words>
  <Characters>9498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11142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VyNT</dc:creator>
  <cp:keywords/>
  <dc:description/>
  <cp:lastModifiedBy>Windows User</cp:lastModifiedBy>
  <cp:revision>5</cp:revision>
  <cp:lastPrinted>2024-12-06T10:39:00Z</cp:lastPrinted>
  <dcterms:created xsi:type="dcterms:W3CDTF">2025-05-06T04:29:00Z</dcterms:created>
  <dcterms:modified xsi:type="dcterms:W3CDTF">2025-05-23T02:43:00Z</dcterms:modified>
</cp:coreProperties>
</file>