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EDD" w:rsidRDefault="000470C7" w:rsidP="00FA2835">
      <w:pPr>
        <w:tabs>
          <w:tab w:val="left" w:pos="3320"/>
          <w:tab w:val="left" w:pos="3380"/>
          <w:tab w:val="center" w:pos="5521"/>
        </w:tabs>
        <w:ind w:right="152"/>
        <w:jc w:val="center"/>
        <w:rPr>
          <w:rFonts w:ascii="Arial" w:hAnsi="Arial" w:cs="Arial"/>
          <w:b/>
          <w:noProof/>
          <w:color w:val="0070C0"/>
          <w:sz w:val="36"/>
          <w:szCs w:val="36"/>
          <w:lang w:val="en-US"/>
        </w:rPr>
      </w:pPr>
      <w:bookmarkStart w:id="0" w:name="_Hlk159934321"/>
      <w:r>
        <w:rPr>
          <w:rFonts w:ascii="Arial" w:hAnsi="Arial" w:cs="Arial"/>
          <w:noProof/>
          <w:sz w:val="28"/>
          <w:szCs w:val="26"/>
          <w:lang w:val="en-US" w:eastAsia="en-US"/>
        </w:rPr>
        <w:drawing>
          <wp:anchor distT="0" distB="0" distL="114300" distR="114300" simplePos="0" relativeHeight="251635712" behindDoc="0" locked="0" layoutInCell="1" allowOverlap="1" wp14:anchorId="20F2DC56" wp14:editId="4B6AA1E5">
            <wp:simplePos x="0" y="0"/>
            <wp:positionH relativeFrom="page">
              <wp:align>left</wp:align>
            </wp:positionH>
            <wp:positionV relativeFrom="margin">
              <wp:posOffset>228600</wp:posOffset>
            </wp:positionV>
            <wp:extent cx="7544435" cy="35972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7544435" cy="3597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76C8" w:rsidRDefault="00AF6F07">
      <w:pPr>
        <w:tabs>
          <w:tab w:val="left" w:pos="3320"/>
          <w:tab w:val="left" w:pos="3380"/>
          <w:tab w:val="center" w:pos="5521"/>
        </w:tabs>
        <w:ind w:right="152"/>
        <w:jc w:val="center"/>
        <w:rPr>
          <w:rFonts w:ascii="Arial" w:hAnsi="Arial" w:cs="Arial"/>
          <w:b/>
          <w:noProof/>
          <w:color w:val="0070C0"/>
          <w:sz w:val="28"/>
          <w:szCs w:val="28"/>
          <w:lang w:val="en-US"/>
        </w:rPr>
      </w:pPr>
      <w:r>
        <w:rPr>
          <w:rFonts w:ascii="Arial" w:hAnsi="Arial" w:cs="Arial"/>
          <w:b/>
          <w:noProof/>
          <w:color w:val="0070C0"/>
          <w:sz w:val="36"/>
          <w:szCs w:val="36"/>
          <w:lang w:val="en-US"/>
        </w:rPr>
        <w:t>KHÁM PHÁ BALI</w:t>
      </w:r>
    </w:p>
    <w:p w:rsidR="008F76C8" w:rsidRDefault="00AF6F07" w:rsidP="00B4044F">
      <w:pPr>
        <w:tabs>
          <w:tab w:val="left" w:pos="1530"/>
          <w:tab w:val="left" w:pos="3380"/>
          <w:tab w:val="center" w:pos="5521"/>
        </w:tabs>
        <w:ind w:right="152"/>
        <w:jc w:val="center"/>
        <w:rPr>
          <w:rFonts w:ascii="Arial" w:hAnsi="Arial" w:cs="Arial"/>
          <w:b/>
          <w:noProof/>
          <w:color w:val="FF0000"/>
          <w:sz w:val="44"/>
          <w:szCs w:val="44"/>
          <w:lang w:val="en-US"/>
        </w:rPr>
      </w:pPr>
      <w:r>
        <w:rPr>
          <w:rFonts w:ascii="Arial" w:hAnsi="Arial" w:cs="Arial"/>
          <w:b/>
          <w:color w:val="FFFFFF" w:themeColor="background1"/>
          <w:sz w:val="40"/>
          <w:szCs w:val="40"/>
        </w:rPr>
        <w:t xml:space="preserve">: </w:t>
      </w:r>
      <w:r w:rsidR="008027BF">
        <w:rPr>
          <w:rFonts w:ascii="Arial" w:hAnsi="Arial" w:cs="Arial"/>
          <w:b/>
          <w:color w:val="FFFFFF" w:themeColor="background1"/>
          <w:sz w:val="40"/>
          <w:szCs w:val="40"/>
          <w:lang w:val="en-US"/>
        </w:rPr>
        <w:t>CH</w:t>
      </w:r>
      <w:r w:rsidR="00B4044F">
        <w:rPr>
          <w:rFonts w:ascii="Arial" w:hAnsi="Arial" w:cs="Arial"/>
          <w:b/>
          <w:color w:val="FFFFFF" w:themeColor="background1"/>
          <w:sz w:val="40"/>
          <w:szCs w:val="40"/>
          <w:lang w:val="en-US"/>
        </w:rPr>
        <w:t>CCH</w:t>
      </w:r>
      <w:r w:rsidR="008027BF">
        <w:rPr>
          <w:rFonts w:ascii="Arial" w:hAnsi="Arial" w:cs="Arial"/>
          <w:b/>
          <w:color w:val="FF0000"/>
          <w:sz w:val="40"/>
          <w:szCs w:val="40"/>
          <w:lang w:val="en-US"/>
        </w:rPr>
        <w:t xml:space="preserve">VƯỢT THÁC - </w:t>
      </w:r>
      <w:r>
        <w:rPr>
          <w:rFonts w:ascii="Arial" w:hAnsi="Arial" w:cs="Arial"/>
          <w:b/>
          <w:color w:val="FF0000"/>
          <w:sz w:val="40"/>
          <w:szCs w:val="40"/>
        </w:rPr>
        <w:t>D’TUKAD</w:t>
      </w:r>
      <w:r>
        <w:rPr>
          <w:rFonts w:ascii="Arial" w:hAnsi="Arial" w:cs="Arial"/>
          <w:b/>
          <w:color w:val="FF0000"/>
          <w:spacing w:val="-6"/>
          <w:sz w:val="40"/>
          <w:szCs w:val="40"/>
        </w:rPr>
        <w:t xml:space="preserve"> </w:t>
      </w:r>
      <w:r>
        <w:rPr>
          <w:rFonts w:ascii="Arial" w:hAnsi="Arial" w:cs="Arial"/>
          <w:b/>
          <w:color w:val="FF0000"/>
          <w:spacing w:val="-4"/>
          <w:sz w:val="40"/>
          <w:szCs w:val="40"/>
        </w:rPr>
        <w:t>CLUB</w:t>
      </w:r>
    </w:p>
    <w:p w:rsidR="008F76C8" w:rsidRDefault="00AF6F07">
      <w:pPr>
        <w:tabs>
          <w:tab w:val="left" w:pos="3320"/>
          <w:tab w:val="left" w:pos="3380"/>
          <w:tab w:val="center" w:pos="5521"/>
        </w:tabs>
        <w:ind w:right="152"/>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noProof/>
          <w:color w:val="0070C0"/>
          <w:sz w:val="28"/>
          <w:szCs w:val="28"/>
          <w:lang w:val="en-US"/>
        </w:rPr>
        <w:t xml:space="preserve"> </w:t>
      </w: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4</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3</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r w:rsidR="000944A8">
        <w:rPr>
          <w:rFonts w:ascii="Arial" w:hAnsi="Arial" w:cs="Arial"/>
          <w:b/>
          <w:color w:val="0070C0"/>
          <w:sz w:val="28"/>
          <w:szCs w:val="28"/>
          <w14:textOutline w14:w="9525" w14:cap="rnd" w14:cmpd="sng" w14:algn="ctr">
            <w14:noFill/>
            <w14:prstDash w14:val="solid"/>
            <w14:bevel/>
          </w14:textOutline>
        </w:rPr>
        <w:t>VIETNAM AIRLINES</w:t>
      </w:r>
    </w:p>
    <w:p w:rsidR="00865DD7" w:rsidRPr="00865DD7" w:rsidRDefault="00865DD7">
      <w:pPr>
        <w:tabs>
          <w:tab w:val="left" w:pos="3320"/>
          <w:tab w:val="left" w:pos="3380"/>
          <w:tab w:val="center" w:pos="5521"/>
        </w:tabs>
        <w:ind w:right="152"/>
        <w:jc w:val="center"/>
        <w:rPr>
          <w:rFonts w:ascii="Arial" w:hAnsi="Arial" w:cs="Arial"/>
          <w:b/>
          <w:color w:val="0070C0"/>
          <w:sz w:val="28"/>
          <w:szCs w:val="28"/>
          <w:lang w:val="en-US"/>
          <w14:textOutline w14:w="9525" w14:cap="rnd" w14:cmpd="sng" w14:algn="ctr">
            <w14:noFill/>
            <w14:prstDash w14:val="solid"/>
            <w14:bevel/>
          </w14:textOutline>
        </w:rPr>
      </w:pPr>
    </w:p>
    <w:p w:rsidR="008F76C8" w:rsidRPr="0084335A" w:rsidRDefault="00AF6F07">
      <w:pPr>
        <w:shd w:val="clear" w:color="auto" w:fill="FFFFFF" w:themeFill="background1"/>
        <w:spacing w:before="120" w:after="40"/>
        <w:ind w:left="90"/>
        <w:rPr>
          <w:rFonts w:ascii="Arial" w:hAnsi="Arial" w:cs="Arial"/>
          <w:b/>
          <w:color w:val="EE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335A">
        <w:rPr>
          <w:rFonts w:ascii="Arial" w:hAnsi="Arial" w:cs="Arial"/>
          <w:b/>
          <w:color w:val="EE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ĐIỂM THAM QUAN NỔI BẬT</w:t>
      </w:r>
    </w:p>
    <w:p w:rsidR="008F76C8" w:rsidRPr="00EA274B" w:rsidRDefault="004D3648">
      <w:pPr>
        <w:pStyle w:val="ListParagraph"/>
        <w:numPr>
          <w:ilvl w:val="0"/>
          <w:numId w:val="36"/>
        </w:numPr>
        <w:spacing w:after="0" w:line="360" w:lineRule="auto"/>
        <w:rPr>
          <w:rFonts w:ascii="Arial" w:hAnsi="Arial" w:cs="Arial"/>
          <w:bCs/>
          <w:i/>
          <w:color w:val="2E74B5" w:themeColor="accent1" w:themeShade="BF"/>
          <w:sz w:val="24"/>
          <w:szCs w:val="24"/>
        </w:rPr>
      </w:pPr>
      <w:proofErr w:type="spellStart"/>
      <w:r w:rsidRPr="00EA274B">
        <w:rPr>
          <w:rFonts w:ascii="Arial" w:hAnsi="Arial" w:cs="Arial"/>
          <w:bCs/>
          <w:i/>
          <w:color w:val="2E74B5" w:themeColor="accent1" w:themeShade="BF"/>
          <w:sz w:val="24"/>
          <w:szCs w:val="24"/>
        </w:rPr>
        <w:t>Bữa</w:t>
      </w:r>
      <w:proofErr w:type="spellEnd"/>
      <w:r w:rsidR="00AF6F07" w:rsidRPr="00EA274B">
        <w:rPr>
          <w:rFonts w:ascii="Arial" w:hAnsi="Arial" w:cs="Arial"/>
          <w:bCs/>
          <w:i/>
          <w:color w:val="2E74B5" w:themeColor="accent1" w:themeShade="BF"/>
          <w:sz w:val="24"/>
          <w:szCs w:val="24"/>
        </w:rPr>
        <w:t xml:space="preserve"> </w:t>
      </w:r>
      <w:proofErr w:type="spellStart"/>
      <w:r w:rsidR="00AF6F07" w:rsidRPr="00EA274B">
        <w:rPr>
          <w:rFonts w:ascii="Arial" w:hAnsi="Arial" w:cs="Arial"/>
          <w:bCs/>
          <w:i/>
          <w:color w:val="2E74B5" w:themeColor="accent1" w:themeShade="BF"/>
          <w:sz w:val="24"/>
          <w:szCs w:val="24"/>
        </w:rPr>
        <w:t>tối</w:t>
      </w:r>
      <w:proofErr w:type="spellEnd"/>
      <w:r w:rsidR="00AF6F07" w:rsidRPr="00EA274B">
        <w:rPr>
          <w:rFonts w:ascii="Arial" w:hAnsi="Arial" w:cs="Arial"/>
          <w:bCs/>
          <w:i/>
          <w:color w:val="2E74B5" w:themeColor="accent1" w:themeShade="BF"/>
          <w:sz w:val="24"/>
          <w:szCs w:val="24"/>
        </w:rPr>
        <w:t xml:space="preserve"> </w:t>
      </w:r>
      <w:proofErr w:type="spellStart"/>
      <w:r w:rsidR="00AF6F07" w:rsidRPr="00EA274B">
        <w:rPr>
          <w:rFonts w:ascii="Arial" w:hAnsi="Arial" w:cs="Arial"/>
          <w:bCs/>
          <w:i/>
          <w:color w:val="2E74B5" w:themeColor="accent1" w:themeShade="BF"/>
          <w:sz w:val="24"/>
          <w:szCs w:val="24"/>
        </w:rPr>
        <w:t>ngắm</w:t>
      </w:r>
      <w:proofErr w:type="spellEnd"/>
      <w:r w:rsidR="00AF6F07" w:rsidRPr="00EA274B">
        <w:rPr>
          <w:rFonts w:ascii="Arial" w:hAnsi="Arial" w:cs="Arial"/>
          <w:bCs/>
          <w:i/>
          <w:color w:val="2E74B5" w:themeColor="accent1" w:themeShade="BF"/>
          <w:sz w:val="24"/>
          <w:szCs w:val="24"/>
        </w:rPr>
        <w:t xml:space="preserve"> </w:t>
      </w:r>
      <w:proofErr w:type="spellStart"/>
      <w:r w:rsidR="00AF6F07" w:rsidRPr="00EA274B">
        <w:rPr>
          <w:rFonts w:ascii="Arial" w:hAnsi="Arial" w:cs="Arial"/>
          <w:bCs/>
          <w:i/>
          <w:color w:val="2E74B5" w:themeColor="accent1" w:themeShade="BF"/>
          <w:sz w:val="24"/>
          <w:szCs w:val="24"/>
        </w:rPr>
        <w:t>hoàng</w:t>
      </w:r>
      <w:proofErr w:type="spellEnd"/>
      <w:r w:rsidR="00AF6F07" w:rsidRPr="00EA274B">
        <w:rPr>
          <w:rFonts w:ascii="Arial" w:hAnsi="Arial" w:cs="Arial"/>
          <w:bCs/>
          <w:i/>
          <w:color w:val="2E74B5" w:themeColor="accent1" w:themeShade="BF"/>
          <w:sz w:val="24"/>
          <w:szCs w:val="24"/>
        </w:rPr>
        <w:t xml:space="preserve"> </w:t>
      </w:r>
      <w:proofErr w:type="spellStart"/>
      <w:r w:rsidR="00AF6F07" w:rsidRPr="00EA274B">
        <w:rPr>
          <w:rFonts w:ascii="Arial" w:hAnsi="Arial" w:cs="Arial"/>
          <w:bCs/>
          <w:i/>
          <w:color w:val="2E74B5" w:themeColor="accent1" w:themeShade="BF"/>
          <w:sz w:val="24"/>
          <w:szCs w:val="24"/>
        </w:rPr>
        <w:t>hôn</w:t>
      </w:r>
      <w:proofErr w:type="spellEnd"/>
      <w:r w:rsidR="00AF6F07" w:rsidRPr="00EA274B">
        <w:rPr>
          <w:rFonts w:ascii="Arial" w:hAnsi="Arial" w:cs="Arial"/>
          <w:bCs/>
          <w:i/>
          <w:color w:val="2E74B5" w:themeColor="accent1" w:themeShade="BF"/>
          <w:sz w:val="24"/>
          <w:szCs w:val="24"/>
        </w:rPr>
        <w:t xml:space="preserve"> </w:t>
      </w:r>
      <w:proofErr w:type="spellStart"/>
      <w:r w:rsidR="00AF6F07" w:rsidRPr="00EA274B">
        <w:rPr>
          <w:rFonts w:ascii="Arial" w:hAnsi="Arial" w:cs="Arial"/>
          <w:bCs/>
          <w:i/>
          <w:color w:val="2E74B5" w:themeColor="accent1" w:themeShade="BF"/>
          <w:sz w:val="24"/>
          <w:szCs w:val="24"/>
        </w:rPr>
        <w:t>trên</w:t>
      </w:r>
      <w:proofErr w:type="spellEnd"/>
      <w:r w:rsidR="00AF6F07" w:rsidRPr="00EA274B">
        <w:rPr>
          <w:rFonts w:ascii="Arial" w:hAnsi="Arial" w:cs="Arial"/>
          <w:bCs/>
          <w:i/>
          <w:color w:val="2E74B5" w:themeColor="accent1" w:themeShade="BF"/>
          <w:sz w:val="24"/>
          <w:szCs w:val="24"/>
        </w:rPr>
        <w:t xml:space="preserve"> </w:t>
      </w:r>
      <w:proofErr w:type="spellStart"/>
      <w:r w:rsidR="00AF6F07" w:rsidRPr="00EA274B">
        <w:rPr>
          <w:rFonts w:ascii="Arial" w:hAnsi="Arial" w:cs="Arial"/>
          <w:bCs/>
          <w:i/>
          <w:color w:val="2E74B5" w:themeColor="accent1" w:themeShade="BF"/>
          <w:sz w:val="24"/>
          <w:szCs w:val="24"/>
        </w:rPr>
        <w:t>bãi</w:t>
      </w:r>
      <w:proofErr w:type="spellEnd"/>
      <w:r w:rsidR="00AF6F07" w:rsidRPr="00EA274B">
        <w:rPr>
          <w:rFonts w:ascii="Arial" w:hAnsi="Arial" w:cs="Arial"/>
          <w:bCs/>
          <w:i/>
          <w:color w:val="2E74B5" w:themeColor="accent1" w:themeShade="BF"/>
          <w:sz w:val="24"/>
          <w:szCs w:val="24"/>
        </w:rPr>
        <w:t xml:space="preserve"> </w:t>
      </w:r>
      <w:proofErr w:type="spellStart"/>
      <w:r w:rsidR="00AF6F07" w:rsidRPr="00EA274B">
        <w:rPr>
          <w:rFonts w:ascii="Arial" w:hAnsi="Arial" w:cs="Arial"/>
          <w:bCs/>
          <w:i/>
          <w:color w:val="2E74B5" w:themeColor="accent1" w:themeShade="BF"/>
          <w:sz w:val="24"/>
          <w:szCs w:val="24"/>
        </w:rPr>
        <w:t>biển</w:t>
      </w:r>
      <w:proofErr w:type="spellEnd"/>
      <w:r w:rsidR="00AF6F07" w:rsidRPr="00EA274B">
        <w:rPr>
          <w:rFonts w:ascii="Arial" w:hAnsi="Arial" w:cs="Arial"/>
          <w:bCs/>
          <w:i/>
          <w:color w:val="2E74B5" w:themeColor="accent1" w:themeShade="BF"/>
          <w:sz w:val="24"/>
          <w:szCs w:val="24"/>
        </w:rPr>
        <w:t xml:space="preserve"> Jimbaran</w:t>
      </w:r>
    </w:p>
    <w:p w:rsidR="008F76C8" w:rsidRPr="00EA274B" w:rsidRDefault="00AF6F07">
      <w:pPr>
        <w:pStyle w:val="ListParagraph"/>
        <w:numPr>
          <w:ilvl w:val="0"/>
          <w:numId w:val="36"/>
        </w:numPr>
        <w:spacing w:after="0" w:line="360" w:lineRule="auto"/>
        <w:rPr>
          <w:rFonts w:ascii="Arial" w:hAnsi="Arial" w:cs="Arial"/>
          <w:bCs/>
          <w:i/>
          <w:color w:val="2E74B5" w:themeColor="accent1" w:themeShade="BF"/>
          <w:sz w:val="24"/>
          <w:szCs w:val="24"/>
        </w:rPr>
      </w:pPr>
      <w:proofErr w:type="spellStart"/>
      <w:r w:rsidRPr="00EA274B">
        <w:rPr>
          <w:rFonts w:ascii="Arial" w:hAnsi="Arial" w:cs="Arial"/>
          <w:bCs/>
          <w:i/>
          <w:color w:val="2E74B5" w:themeColor="accent1" w:themeShade="BF"/>
          <w:sz w:val="24"/>
          <w:szCs w:val="24"/>
        </w:rPr>
        <w:t>Tặng</w:t>
      </w:r>
      <w:proofErr w:type="spellEnd"/>
      <w:r w:rsidRPr="00EA274B">
        <w:rPr>
          <w:rFonts w:ascii="Arial" w:hAnsi="Arial" w:cs="Arial"/>
          <w:bCs/>
          <w:i/>
          <w:color w:val="2E74B5" w:themeColor="accent1" w:themeShade="BF"/>
          <w:sz w:val="24"/>
          <w:szCs w:val="24"/>
        </w:rPr>
        <w:t xml:space="preserve"> White Rafting – </w:t>
      </w:r>
      <w:proofErr w:type="spellStart"/>
      <w:r w:rsidRPr="00EA274B">
        <w:rPr>
          <w:rFonts w:ascii="Arial" w:hAnsi="Arial" w:cs="Arial"/>
          <w:bCs/>
          <w:i/>
          <w:color w:val="2E74B5" w:themeColor="accent1" w:themeShade="BF"/>
          <w:sz w:val="24"/>
          <w:szCs w:val="24"/>
        </w:rPr>
        <w:t>Chèo</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thuyền</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vượt</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thác</w:t>
      </w:r>
      <w:proofErr w:type="spellEnd"/>
    </w:p>
    <w:p w:rsidR="008F76C8" w:rsidRPr="00EA274B" w:rsidRDefault="00AF6F07">
      <w:pPr>
        <w:pStyle w:val="ListParagraph"/>
        <w:numPr>
          <w:ilvl w:val="0"/>
          <w:numId w:val="36"/>
        </w:numPr>
        <w:spacing w:after="0" w:line="360" w:lineRule="auto"/>
        <w:rPr>
          <w:rFonts w:ascii="Arial" w:hAnsi="Arial" w:cs="Arial"/>
          <w:bCs/>
          <w:i/>
          <w:color w:val="2E74B5" w:themeColor="accent1" w:themeShade="BF"/>
          <w:sz w:val="24"/>
          <w:szCs w:val="24"/>
        </w:rPr>
      </w:pPr>
      <w:proofErr w:type="spellStart"/>
      <w:r w:rsidRPr="00EA274B">
        <w:rPr>
          <w:rFonts w:ascii="Arial" w:hAnsi="Arial" w:cs="Arial"/>
          <w:bCs/>
          <w:i/>
          <w:color w:val="2E74B5" w:themeColor="accent1" w:themeShade="BF"/>
          <w:sz w:val="24"/>
          <w:szCs w:val="24"/>
        </w:rPr>
        <w:t>Tặng</w:t>
      </w:r>
      <w:proofErr w:type="spellEnd"/>
      <w:r w:rsidRPr="00EA274B">
        <w:rPr>
          <w:rFonts w:ascii="Arial" w:hAnsi="Arial" w:cs="Arial"/>
          <w:bCs/>
          <w:i/>
          <w:color w:val="2E74B5" w:themeColor="accent1" w:themeShade="BF"/>
          <w:sz w:val="24"/>
          <w:szCs w:val="24"/>
        </w:rPr>
        <w:t xml:space="preserve"> 1 </w:t>
      </w:r>
      <w:proofErr w:type="spellStart"/>
      <w:r w:rsidRPr="00EA274B">
        <w:rPr>
          <w:rFonts w:ascii="Arial" w:hAnsi="Arial" w:cs="Arial"/>
          <w:bCs/>
          <w:i/>
          <w:color w:val="2E74B5" w:themeColor="accent1" w:themeShade="BF"/>
          <w:sz w:val="24"/>
          <w:szCs w:val="24"/>
        </w:rPr>
        <w:t>phần</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nước</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uống</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tại</w:t>
      </w:r>
      <w:proofErr w:type="spellEnd"/>
      <w:r w:rsidRPr="00EA274B">
        <w:rPr>
          <w:rFonts w:ascii="Arial" w:hAnsi="Arial" w:cs="Arial"/>
          <w:bCs/>
          <w:i/>
          <w:color w:val="2E74B5" w:themeColor="accent1" w:themeShade="BF"/>
          <w:sz w:val="24"/>
          <w:szCs w:val="24"/>
        </w:rPr>
        <w:t xml:space="preserve"> River </w:t>
      </w:r>
      <w:proofErr w:type="spellStart"/>
      <w:r w:rsidRPr="00EA274B">
        <w:rPr>
          <w:rFonts w:ascii="Arial" w:hAnsi="Arial" w:cs="Arial"/>
          <w:bCs/>
          <w:i/>
          <w:color w:val="2E74B5" w:themeColor="accent1" w:themeShade="BF"/>
          <w:sz w:val="24"/>
          <w:szCs w:val="24"/>
        </w:rPr>
        <w:t>D’Tukad</w:t>
      </w:r>
      <w:proofErr w:type="spellEnd"/>
      <w:r w:rsidRPr="00EA274B">
        <w:rPr>
          <w:rFonts w:ascii="Arial" w:hAnsi="Arial" w:cs="Arial"/>
          <w:bCs/>
          <w:i/>
          <w:color w:val="2E74B5" w:themeColor="accent1" w:themeShade="BF"/>
          <w:sz w:val="24"/>
          <w:szCs w:val="24"/>
        </w:rPr>
        <w:t xml:space="preserve"> Club</w:t>
      </w:r>
    </w:p>
    <w:p w:rsidR="008F76C8" w:rsidRPr="00EA274B" w:rsidRDefault="00AF6F07">
      <w:pPr>
        <w:pStyle w:val="ListParagraph"/>
        <w:numPr>
          <w:ilvl w:val="0"/>
          <w:numId w:val="36"/>
        </w:numPr>
        <w:spacing w:after="0" w:line="360" w:lineRule="auto"/>
        <w:rPr>
          <w:rFonts w:ascii="Arial" w:hAnsi="Arial" w:cs="Arial"/>
          <w:bCs/>
          <w:i/>
          <w:color w:val="2E74B5" w:themeColor="accent1" w:themeShade="BF"/>
          <w:sz w:val="24"/>
          <w:szCs w:val="24"/>
        </w:rPr>
      </w:pPr>
      <w:proofErr w:type="spellStart"/>
      <w:r w:rsidRPr="00EA274B">
        <w:rPr>
          <w:rFonts w:ascii="Arial" w:hAnsi="Arial" w:cs="Arial"/>
          <w:bCs/>
          <w:i/>
          <w:color w:val="2E74B5" w:themeColor="accent1" w:themeShade="BF"/>
          <w:sz w:val="24"/>
          <w:szCs w:val="24"/>
        </w:rPr>
        <w:t>Tặng</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xích</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đu</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tử</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thần</w:t>
      </w:r>
      <w:proofErr w:type="spellEnd"/>
      <w:r w:rsidRPr="00EA274B">
        <w:rPr>
          <w:rFonts w:ascii="Arial" w:hAnsi="Arial" w:cs="Arial"/>
          <w:bCs/>
          <w:i/>
          <w:color w:val="2E74B5" w:themeColor="accent1" w:themeShade="BF"/>
          <w:sz w:val="24"/>
          <w:szCs w:val="24"/>
        </w:rPr>
        <w:t xml:space="preserve"> </w:t>
      </w:r>
      <w:proofErr w:type="spellStart"/>
      <w:r w:rsidRPr="00EA274B">
        <w:rPr>
          <w:rFonts w:ascii="Arial" w:hAnsi="Arial" w:cs="Arial"/>
          <w:bCs/>
          <w:i/>
          <w:color w:val="2E74B5" w:themeColor="accent1" w:themeShade="BF"/>
          <w:sz w:val="24"/>
          <w:szCs w:val="24"/>
        </w:rPr>
        <w:t>tại</w:t>
      </w:r>
      <w:proofErr w:type="spellEnd"/>
      <w:r w:rsidRPr="00EA274B">
        <w:rPr>
          <w:rFonts w:ascii="Arial" w:hAnsi="Arial" w:cs="Arial"/>
          <w:bCs/>
          <w:i/>
          <w:color w:val="2E74B5" w:themeColor="accent1" w:themeShade="BF"/>
          <w:sz w:val="24"/>
          <w:szCs w:val="24"/>
        </w:rPr>
        <w:t xml:space="preserve"> River </w:t>
      </w:r>
      <w:proofErr w:type="spellStart"/>
      <w:r w:rsidRPr="00EA274B">
        <w:rPr>
          <w:rFonts w:ascii="Arial" w:hAnsi="Arial" w:cs="Arial"/>
          <w:bCs/>
          <w:i/>
          <w:color w:val="2E74B5" w:themeColor="accent1" w:themeShade="BF"/>
          <w:sz w:val="24"/>
          <w:szCs w:val="24"/>
        </w:rPr>
        <w:t>D’Tukad</w:t>
      </w:r>
      <w:proofErr w:type="spellEnd"/>
      <w:r w:rsidRPr="00EA274B">
        <w:rPr>
          <w:rFonts w:ascii="Arial" w:hAnsi="Arial" w:cs="Arial"/>
          <w:bCs/>
          <w:i/>
          <w:color w:val="2E74B5" w:themeColor="accent1" w:themeShade="BF"/>
          <w:sz w:val="24"/>
          <w:szCs w:val="24"/>
        </w:rPr>
        <w:t xml:space="preserve"> Club</w:t>
      </w:r>
    </w:p>
    <w:p w:rsidR="008F76C8" w:rsidRPr="00EA274B" w:rsidRDefault="00AF6F07">
      <w:pPr>
        <w:pStyle w:val="ListParagraph"/>
        <w:numPr>
          <w:ilvl w:val="0"/>
          <w:numId w:val="35"/>
        </w:numPr>
        <w:shd w:val="clear" w:color="auto" w:fill="FFFFFF" w:themeFill="background1"/>
        <w:spacing w:after="0" w:line="360" w:lineRule="auto"/>
        <w:ind w:left="450"/>
        <w:jc w:val="both"/>
        <w:rPr>
          <w:rFonts w:ascii="Arial" w:hAnsi="Arial" w:cs="Arial"/>
          <w:bCs/>
          <w:i/>
          <w:color w:val="2E74B5" w:themeColor="accent1" w:themeShade="BF"/>
          <w:spacing w:val="3"/>
          <w:sz w:val="24"/>
          <w:szCs w:val="24"/>
          <w:shd w:val="clear" w:color="auto" w:fill="FFFFFF"/>
        </w:rPr>
      </w:pPr>
      <w:proofErr w:type="spellStart"/>
      <w:r w:rsidRPr="00EA274B">
        <w:rPr>
          <w:rFonts w:ascii="Arial" w:hAnsi="Arial" w:cs="Arial"/>
          <w:bCs/>
          <w:i/>
          <w:color w:val="2E74B5" w:themeColor="accent1" w:themeShade="BF"/>
          <w:spacing w:val="3"/>
          <w:sz w:val="24"/>
          <w:szCs w:val="24"/>
          <w:shd w:val="clear" w:color="auto" w:fill="FFFFFF"/>
        </w:rPr>
        <w:t>Khách</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sạn</w:t>
      </w:r>
      <w:proofErr w:type="spellEnd"/>
      <w:r w:rsidRPr="00EA274B">
        <w:rPr>
          <w:rFonts w:ascii="Arial" w:hAnsi="Arial" w:cs="Arial"/>
          <w:bCs/>
          <w:i/>
          <w:color w:val="2E74B5" w:themeColor="accent1" w:themeShade="BF"/>
          <w:spacing w:val="3"/>
          <w:sz w:val="24"/>
          <w:szCs w:val="24"/>
          <w:shd w:val="clear" w:color="auto" w:fill="FFFFFF"/>
        </w:rPr>
        <w:t xml:space="preserve"> 4 </w:t>
      </w:r>
      <w:proofErr w:type="spellStart"/>
      <w:r w:rsidRPr="00EA274B">
        <w:rPr>
          <w:rFonts w:ascii="Arial" w:hAnsi="Arial" w:cs="Arial"/>
          <w:bCs/>
          <w:i/>
          <w:color w:val="2E74B5" w:themeColor="accent1" w:themeShade="BF"/>
          <w:spacing w:val="3"/>
          <w:sz w:val="24"/>
          <w:szCs w:val="24"/>
          <w:shd w:val="clear" w:color="auto" w:fill="FFFFFF"/>
        </w:rPr>
        <w:t>sao</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tiện</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nghi</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ngay</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trung</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tâm</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Kuta</w:t>
      </w:r>
      <w:proofErr w:type="spellEnd"/>
    </w:p>
    <w:p w:rsidR="008F76C8" w:rsidRPr="00EA274B" w:rsidRDefault="00AF6F07">
      <w:pPr>
        <w:pStyle w:val="ListParagraph"/>
        <w:numPr>
          <w:ilvl w:val="0"/>
          <w:numId w:val="35"/>
        </w:numPr>
        <w:shd w:val="clear" w:color="auto" w:fill="FFFFFF" w:themeFill="background1"/>
        <w:spacing w:after="0" w:line="360" w:lineRule="auto"/>
        <w:ind w:left="450"/>
        <w:jc w:val="both"/>
        <w:rPr>
          <w:rFonts w:ascii="Arial" w:hAnsi="Arial" w:cs="Arial"/>
          <w:bCs/>
          <w:i/>
          <w:color w:val="2E74B5" w:themeColor="accent1" w:themeShade="BF"/>
          <w:spacing w:val="3"/>
          <w:sz w:val="24"/>
          <w:szCs w:val="24"/>
          <w:shd w:val="clear" w:color="auto" w:fill="FFFFFF"/>
        </w:rPr>
      </w:pPr>
      <w:proofErr w:type="spellStart"/>
      <w:r w:rsidRPr="00EA274B">
        <w:rPr>
          <w:rFonts w:ascii="Arial" w:hAnsi="Arial" w:cs="Arial"/>
          <w:bCs/>
          <w:i/>
          <w:color w:val="2E74B5" w:themeColor="accent1" w:themeShade="BF"/>
          <w:spacing w:val="3"/>
          <w:sz w:val="24"/>
          <w:szCs w:val="24"/>
          <w:shd w:val="clear" w:color="auto" w:fill="FFFFFF"/>
        </w:rPr>
        <w:t>Tham</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quan</w:t>
      </w:r>
      <w:proofErr w:type="spellEnd"/>
      <w:r w:rsidR="00EA274B" w:rsidRPr="00EA274B">
        <w:rPr>
          <w:rFonts w:ascii="Arial" w:hAnsi="Arial" w:cs="Arial"/>
          <w:bCs/>
          <w:i/>
          <w:color w:val="2E74B5" w:themeColor="accent1" w:themeShade="BF"/>
          <w:spacing w:val="3"/>
          <w:sz w:val="24"/>
          <w:szCs w:val="24"/>
          <w:shd w:val="clear" w:color="auto" w:fill="FFFFFF"/>
        </w:rPr>
        <w:t xml:space="preserve"> </w:t>
      </w:r>
      <w:proofErr w:type="spellStart"/>
      <w:r w:rsidR="00EA274B" w:rsidRPr="00EA274B">
        <w:rPr>
          <w:rFonts w:ascii="Arial" w:hAnsi="Arial" w:cs="Arial"/>
          <w:bCs/>
          <w:i/>
          <w:color w:val="2E74B5" w:themeColor="accent1" w:themeShade="BF"/>
          <w:spacing w:val="3"/>
          <w:sz w:val="24"/>
          <w:szCs w:val="24"/>
          <w:shd w:val="clear" w:color="auto" w:fill="FFFFFF"/>
        </w:rPr>
        <w:t>đền</w:t>
      </w:r>
      <w:proofErr w:type="spellEnd"/>
      <w:r w:rsidR="00EA274B" w:rsidRPr="00EA274B">
        <w:rPr>
          <w:rFonts w:ascii="Arial" w:hAnsi="Arial" w:cs="Arial"/>
          <w:bCs/>
          <w:i/>
          <w:color w:val="2E74B5" w:themeColor="accent1" w:themeShade="BF"/>
          <w:spacing w:val="3"/>
          <w:sz w:val="24"/>
          <w:szCs w:val="24"/>
          <w:shd w:val="clear" w:color="auto" w:fill="FFFFFF"/>
        </w:rPr>
        <w:t xml:space="preserve"> </w:t>
      </w:r>
      <w:r w:rsidRPr="00EA274B">
        <w:rPr>
          <w:rFonts w:ascii="Arial" w:hAnsi="Arial" w:cs="Arial"/>
          <w:bCs/>
          <w:i/>
          <w:color w:val="2E74B5" w:themeColor="accent1" w:themeShade="BF"/>
          <w:spacing w:val="3"/>
          <w:sz w:val="24"/>
          <w:szCs w:val="24"/>
          <w:shd w:val="clear" w:color="auto" w:fill="FFFFFF"/>
        </w:rPr>
        <w:t>Tanah Lot,</w:t>
      </w:r>
      <w:r w:rsidR="00EA274B"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Tampak</w:t>
      </w:r>
      <w:proofErr w:type="spellEnd"/>
      <w:r w:rsidRPr="00EA274B">
        <w:rPr>
          <w:rFonts w:ascii="Arial" w:hAnsi="Arial" w:cs="Arial"/>
          <w:bCs/>
          <w:i/>
          <w:color w:val="2E74B5" w:themeColor="accent1" w:themeShade="BF"/>
          <w:spacing w:val="3"/>
          <w:sz w:val="24"/>
          <w:szCs w:val="24"/>
          <w:shd w:val="clear" w:color="auto" w:fill="FFFFFF"/>
        </w:rPr>
        <w:t xml:space="preserve"> Siring</w:t>
      </w:r>
    </w:p>
    <w:p w:rsidR="008F76C8" w:rsidRPr="00EA274B" w:rsidRDefault="00AF6F07">
      <w:pPr>
        <w:pStyle w:val="ListParagraph"/>
        <w:numPr>
          <w:ilvl w:val="0"/>
          <w:numId w:val="35"/>
        </w:numPr>
        <w:shd w:val="clear" w:color="auto" w:fill="FFFFFF" w:themeFill="background1"/>
        <w:spacing w:after="0" w:line="360" w:lineRule="auto"/>
        <w:ind w:left="450"/>
        <w:jc w:val="both"/>
        <w:rPr>
          <w:rFonts w:ascii="Arial" w:hAnsi="Arial" w:cs="Arial"/>
          <w:bCs/>
          <w:i/>
          <w:color w:val="2E74B5" w:themeColor="accent1" w:themeShade="BF"/>
          <w:spacing w:val="3"/>
          <w:sz w:val="24"/>
          <w:szCs w:val="24"/>
          <w:shd w:val="clear" w:color="auto" w:fill="FFFFFF"/>
        </w:rPr>
      </w:pPr>
      <w:r w:rsidRPr="00EA274B">
        <w:rPr>
          <w:rFonts w:ascii="Arial" w:hAnsi="Arial" w:cs="Arial"/>
          <w:bCs/>
          <w:i/>
          <w:color w:val="2E74B5" w:themeColor="accent1" w:themeShade="BF"/>
          <w:spacing w:val="3"/>
          <w:sz w:val="24"/>
          <w:szCs w:val="24"/>
          <w:shd w:val="clear" w:color="auto" w:fill="FFFFFF"/>
          <w:lang w:val="vi-VN"/>
        </w:rPr>
        <w:t>River D'Tukad Club</w:t>
      </w:r>
      <w:r w:rsidRPr="00EA274B">
        <w:rPr>
          <w:rFonts w:ascii="Arial" w:hAnsi="Arial" w:cs="Arial"/>
          <w:bCs/>
          <w:i/>
          <w:color w:val="2E74B5" w:themeColor="accent1" w:themeShade="BF"/>
          <w:spacing w:val="3"/>
          <w:sz w:val="24"/>
          <w:szCs w:val="24"/>
          <w:shd w:val="clear" w:color="auto" w:fill="FFFFFF"/>
          <w:lang w:val="it-IT"/>
        </w:rPr>
        <w:t xml:space="preserve"> khu nghỉ dưỡng sinh thái, hồ bơi tràn, thác nước, tổ chim khổng lồ</w:t>
      </w:r>
    </w:p>
    <w:p w:rsidR="008F76C8" w:rsidRPr="00EA274B" w:rsidRDefault="00AF6F07">
      <w:pPr>
        <w:pStyle w:val="ListParagraph"/>
        <w:numPr>
          <w:ilvl w:val="0"/>
          <w:numId w:val="35"/>
        </w:numPr>
        <w:spacing w:after="0" w:line="360" w:lineRule="auto"/>
        <w:ind w:left="450"/>
        <w:rPr>
          <w:rFonts w:ascii="Arial" w:hAnsi="Arial" w:cs="Arial"/>
          <w:bCs/>
          <w:i/>
          <w:color w:val="2E74B5" w:themeColor="accent1" w:themeShade="BF"/>
          <w:spacing w:val="3"/>
          <w:sz w:val="24"/>
          <w:szCs w:val="24"/>
          <w:shd w:val="clear" w:color="auto" w:fill="FFFFFF"/>
        </w:rPr>
      </w:pPr>
      <w:proofErr w:type="spellStart"/>
      <w:r w:rsidRPr="00EA274B">
        <w:rPr>
          <w:rFonts w:ascii="Arial" w:hAnsi="Arial" w:cs="Arial"/>
          <w:bCs/>
          <w:i/>
          <w:color w:val="2E74B5" w:themeColor="accent1" w:themeShade="BF"/>
          <w:spacing w:val="3"/>
          <w:sz w:val="24"/>
          <w:szCs w:val="24"/>
          <w:shd w:val="clear" w:color="auto" w:fill="FFFFFF"/>
        </w:rPr>
        <w:t>Tham</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quan</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Ubud</w:t>
      </w:r>
      <w:proofErr w:type="spellEnd"/>
      <w:r w:rsidRPr="00EA274B">
        <w:rPr>
          <w:rFonts w:ascii="Arial" w:hAnsi="Arial" w:cs="Arial"/>
          <w:bCs/>
          <w:i/>
          <w:color w:val="2E74B5" w:themeColor="accent1" w:themeShade="BF"/>
          <w:spacing w:val="3"/>
          <w:sz w:val="24"/>
          <w:szCs w:val="24"/>
          <w:shd w:val="clear" w:color="auto" w:fill="FFFFFF"/>
        </w:rPr>
        <w:t xml:space="preserve"> Area – Ayung water fall – </w:t>
      </w:r>
      <w:proofErr w:type="spellStart"/>
      <w:r w:rsidRPr="00EA274B">
        <w:rPr>
          <w:rFonts w:ascii="Arial" w:hAnsi="Arial" w:cs="Arial"/>
          <w:bCs/>
          <w:i/>
          <w:color w:val="2E74B5" w:themeColor="accent1" w:themeShade="BF"/>
          <w:spacing w:val="3"/>
          <w:sz w:val="24"/>
          <w:szCs w:val="24"/>
          <w:shd w:val="clear" w:color="auto" w:fill="FFFFFF"/>
        </w:rPr>
        <w:t>hòa</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mình</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vào</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thiên</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nhiên</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hùng</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vĩ</w:t>
      </w:r>
      <w:proofErr w:type="spellEnd"/>
    </w:p>
    <w:p w:rsidR="008F76C8" w:rsidRPr="00EA274B" w:rsidRDefault="00AF6F07" w:rsidP="00B02780">
      <w:pPr>
        <w:pStyle w:val="ListParagraph"/>
        <w:numPr>
          <w:ilvl w:val="0"/>
          <w:numId w:val="35"/>
        </w:numPr>
        <w:shd w:val="clear" w:color="auto" w:fill="FFFFFF" w:themeFill="background1"/>
        <w:spacing w:after="0" w:line="360" w:lineRule="auto"/>
        <w:ind w:left="450"/>
        <w:jc w:val="both"/>
        <w:rPr>
          <w:rFonts w:ascii="Arial" w:hAnsi="Arial" w:cs="Arial"/>
          <w:bCs/>
          <w:i/>
          <w:color w:val="2E74B5" w:themeColor="accent1" w:themeShade="BF"/>
          <w:spacing w:val="3"/>
          <w:sz w:val="24"/>
          <w:szCs w:val="24"/>
          <w:shd w:val="clear" w:color="auto" w:fill="FFFFFF"/>
        </w:rPr>
      </w:pPr>
      <w:proofErr w:type="spellStart"/>
      <w:r w:rsidRPr="00EA274B">
        <w:rPr>
          <w:rFonts w:ascii="Arial" w:hAnsi="Arial" w:cs="Arial"/>
          <w:bCs/>
          <w:i/>
          <w:color w:val="2E74B5" w:themeColor="accent1" w:themeShade="BF"/>
          <w:spacing w:val="3"/>
          <w:sz w:val="24"/>
          <w:szCs w:val="24"/>
          <w:shd w:val="clear" w:color="auto" w:fill="FFFFFF"/>
        </w:rPr>
        <w:t>Tự</w:t>
      </w:r>
      <w:proofErr w:type="spellEnd"/>
      <w:r w:rsidRPr="00EA274B">
        <w:rPr>
          <w:rFonts w:ascii="Arial" w:hAnsi="Arial" w:cs="Arial"/>
          <w:bCs/>
          <w:i/>
          <w:color w:val="2E74B5" w:themeColor="accent1" w:themeShade="BF"/>
          <w:spacing w:val="3"/>
          <w:sz w:val="24"/>
          <w:szCs w:val="24"/>
          <w:shd w:val="clear" w:color="auto" w:fill="FFFFFF"/>
        </w:rPr>
        <w:t xml:space="preserve"> do </w:t>
      </w:r>
      <w:proofErr w:type="spellStart"/>
      <w:r w:rsidRPr="00EA274B">
        <w:rPr>
          <w:rFonts w:ascii="Arial" w:hAnsi="Arial" w:cs="Arial"/>
          <w:bCs/>
          <w:i/>
          <w:color w:val="2E74B5" w:themeColor="accent1" w:themeShade="BF"/>
          <w:spacing w:val="3"/>
          <w:sz w:val="24"/>
          <w:szCs w:val="24"/>
          <w:shd w:val="clear" w:color="auto" w:fill="FFFFFF"/>
        </w:rPr>
        <w:t>tắm</w:t>
      </w:r>
      <w:proofErr w:type="spellEnd"/>
      <w:r w:rsidRPr="00EA274B">
        <w:rPr>
          <w:rFonts w:ascii="Arial" w:hAnsi="Arial" w:cs="Arial"/>
          <w:bCs/>
          <w:i/>
          <w:color w:val="2E74B5" w:themeColor="accent1" w:themeShade="BF"/>
          <w:spacing w:val="3"/>
          <w:sz w:val="24"/>
          <w:szCs w:val="24"/>
          <w:shd w:val="clear" w:color="auto" w:fill="FFFFFF"/>
        </w:rPr>
        <w:t xml:space="preserve"> </w:t>
      </w:r>
      <w:proofErr w:type="spellStart"/>
      <w:r w:rsidRPr="00EA274B">
        <w:rPr>
          <w:rFonts w:ascii="Arial" w:hAnsi="Arial" w:cs="Arial"/>
          <w:bCs/>
          <w:i/>
          <w:color w:val="2E74B5" w:themeColor="accent1" w:themeShade="BF"/>
          <w:spacing w:val="3"/>
          <w:sz w:val="24"/>
          <w:szCs w:val="24"/>
          <w:shd w:val="clear" w:color="auto" w:fill="FFFFFF"/>
        </w:rPr>
        <w:t>biển</w:t>
      </w:r>
      <w:proofErr w:type="spellEnd"/>
      <w:r w:rsidR="00B97383" w:rsidRPr="00EA274B">
        <w:rPr>
          <w:rFonts w:ascii="Arial" w:hAnsi="Arial" w:cs="Arial"/>
          <w:bCs/>
          <w:i/>
          <w:color w:val="2E74B5" w:themeColor="accent1" w:themeShade="BF"/>
          <w:spacing w:val="3"/>
          <w:sz w:val="24"/>
          <w:szCs w:val="24"/>
          <w:shd w:val="clear" w:color="auto" w:fill="FFFFFF"/>
        </w:rPr>
        <w:t xml:space="preserve">, </w:t>
      </w:r>
      <w:proofErr w:type="spellStart"/>
      <w:r w:rsidR="00B97383" w:rsidRPr="00EA274B">
        <w:rPr>
          <w:rFonts w:ascii="Arial" w:hAnsi="Arial" w:cs="Arial"/>
          <w:bCs/>
          <w:i/>
          <w:color w:val="2E74B5" w:themeColor="accent1" w:themeShade="BF"/>
          <w:spacing w:val="3"/>
          <w:sz w:val="24"/>
          <w:szCs w:val="24"/>
          <w:shd w:val="clear" w:color="auto" w:fill="FFFFFF"/>
        </w:rPr>
        <w:t>khám</w:t>
      </w:r>
      <w:proofErr w:type="spellEnd"/>
      <w:r w:rsidR="00B97383" w:rsidRPr="00EA274B">
        <w:rPr>
          <w:rFonts w:ascii="Arial" w:hAnsi="Arial" w:cs="Arial"/>
          <w:bCs/>
          <w:i/>
          <w:color w:val="2E74B5" w:themeColor="accent1" w:themeShade="BF"/>
          <w:spacing w:val="3"/>
          <w:sz w:val="24"/>
          <w:szCs w:val="24"/>
          <w:shd w:val="clear" w:color="auto" w:fill="FFFFFF"/>
        </w:rPr>
        <w:t xml:space="preserve"> </w:t>
      </w:r>
      <w:proofErr w:type="spellStart"/>
      <w:r w:rsidR="00B97383" w:rsidRPr="00EA274B">
        <w:rPr>
          <w:rFonts w:ascii="Arial" w:hAnsi="Arial" w:cs="Arial"/>
          <w:bCs/>
          <w:i/>
          <w:color w:val="2E74B5" w:themeColor="accent1" w:themeShade="BF"/>
          <w:spacing w:val="3"/>
          <w:sz w:val="24"/>
          <w:szCs w:val="24"/>
          <w:shd w:val="clear" w:color="auto" w:fill="FFFFFF"/>
        </w:rPr>
        <w:t>phá</w:t>
      </w:r>
      <w:proofErr w:type="spellEnd"/>
      <w:r w:rsidR="00B97383" w:rsidRPr="00EA274B">
        <w:rPr>
          <w:rFonts w:ascii="Arial" w:hAnsi="Arial" w:cs="Arial"/>
          <w:bCs/>
          <w:i/>
          <w:color w:val="2E74B5" w:themeColor="accent1" w:themeShade="BF"/>
          <w:spacing w:val="3"/>
          <w:sz w:val="24"/>
          <w:szCs w:val="24"/>
          <w:shd w:val="clear" w:color="auto" w:fill="FFFFFF"/>
        </w:rPr>
        <w:t>.</w:t>
      </w:r>
    </w:p>
    <w:p w:rsidR="00573F99" w:rsidRDefault="00573F99"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73F99" w:rsidRDefault="00573F99"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73F99" w:rsidRDefault="00573F99"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73F99" w:rsidRDefault="00573F99"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73F99" w:rsidRDefault="00573F99"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73F99" w:rsidRDefault="00573F99"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73F99" w:rsidRDefault="00573F99"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73F99" w:rsidRDefault="00573F99"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D3648" w:rsidRDefault="00AF6F07" w:rsidP="00573F99">
      <w:pPr>
        <w:shd w:val="clear" w:color="auto" w:fill="FFFFFF" w:themeFill="background1"/>
        <w:spacing w:before="40" w:after="40"/>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8F76C8">
        <w:trPr>
          <w:trHeight w:val="384"/>
        </w:trPr>
        <w:tc>
          <w:tcPr>
            <w:tcW w:w="11057" w:type="dxa"/>
            <w:shd w:val="clear" w:color="auto" w:fill="0070C0"/>
          </w:tcPr>
          <w:p w:rsidR="008F76C8" w:rsidRDefault="00AF6F07">
            <w:pPr>
              <w:tabs>
                <w:tab w:val="left" w:pos="1530"/>
              </w:tabs>
              <w:spacing w:before="40" w:line="271" w:lineRule="auto"/>
              <w:ind w:left="43" w:right="216"/>
              <w:jc w:val="both"/>
              <w:rPr>
                <w:rFonts w:ascii="Arial" w:hAnsi="Arial" w:cs="Arial"/>
                <w:b/>
                <w:color w:val="FFFFFF" w:themeColor="background1"/>
                <w:sz w:val="26"/>
                <w:szCs w:val="26"/>
                <w:lang w:val="en-US"/>
              </w:rPr>
            </w:pPr>
            <w:bookmarkStart w:id="1" w:name="_Hlk169010236"/>
            <w:bookmarkEnd w:id="0"/>
            <w:r>
              <w:rPr>
                <w:rFonts w:ascii="Arial" w:hAnsi="Arial" w:cs="Arial"/>
                <w:b/>
                <w:color w:val="FFFFFF" w:themeColor="background1"/>
                <w:sz w:val="26"/>
                <w:szCs w:val="26"/>
              </w:rPr>
              <w:t xml:space="preserve">NGÀY 1: TP. HỒ CHÍ MINH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BALI                                           </w:t>
            </w:r>
            <w:r w:rsidR="00CC34C5">
              <w:rPr>
                <w:rFonts w:ascii="Arial" w:hAnsi="Arial" w:cs="Arial"/>
                <w:b/>
                <w:color w:val="FFFFFF" w:themeColor="background1"/>
                <w:sz w:val="26"/>
                <w:szCs w:val="26"/>
                <w:lang w:val="en-US"/>
              </w:rPr>
              <w:t xml:space="preserve"> </w:t>
            </w:r>
            <w:r>
              <w:rPr>
                <w:rFonts w:ascii="Arial" w:hAnsi="Arial" w:cs="Arial"/>
                <w:b/>
                <w:color w:val="FFFFFF" w:themeColor="background1"/>
                <w:sz w:val="26"/>
                <w:szCs w:val="26"/>
                <w:lang w:val="en-US"/>
              </w:rPr>
              <w:t>(</w:t>
            </w:r>
            <w:proofErr w:type="spellStart"/>
            <w:r>
              <w:rPr>
                <w:rFonts w:ascii="Arial" w:hAnsi="Arial" w:cs="Arial"/>
                <w:b/>
                <w:color w:val="FFFFFF" w:themeColor="background1"/>
                <w:sz w:val="26"/>
                <w:szCs w:val="26"/>
                <w:lang w:val="en-US"/>
              </w:rPr>
              <w:t>Ăn</w:t>
            </w:r>
            <w:proofErr w:type="spellEnd"/>
            <w:r>
              <w:rPr>
                <w:rFonts w:ascii="Arial" w:hAnsi="Arial" w:cs="Arial"/>
                <w:b/>
                <w:color w:val="FFFFFF" w:themeColor="background1"/>
                <w:sz w:val="26"/>
                <w:szCs w:val="26"/>
                <w:lang w:val="en-US"/>
              </w:rPr>
              <w:t xml:space="preserve"> </w:t>
            </w:r>
            <w:proofErr w:type="spellStart"/>
            <w:r w:rsidR="00CC34C5">
              <w:rPr>
                <w:rFonts w:ascii="Arial" w:hAnsi="Arial" w:cs="Arial"/>
                <w:b/>
                <w:color w:val="FFFFFF" w:themeColor="background1"/>
                <w:sz w:val="26"/>
                <w:szCs w:val="26"/>
                <w:lang w:val="en-US"/>
              </w:rPr>
              <w:t>trưa</w:t>
            </w:r>
            <w:proofErr w:type="spellEnd"/>
            <w:r w:rsidR="00CC34C5">
              <w:rPr>
                <w:rFonts w:ascii="Arial" w:hAnsi="Arial" w:cs="Arial"/>
                <w:b/>
                <w:color w:val="FFFFFF" w:themeColor="background1"/>
                <w:sz w:val="26"/>
                <w:szCs w:val="26"/>
                <w:lang w:val="en-US"/>
              </w:rPr>
              <w:t xml:space="preserve"> </w:t>
            </w:r>
            <w:proofErr w:type="spellStart"/>
            <w:r w:rsidR="00CC34C5">
              <w:rPr>
                <w:rFonts w:ascii="Arial" w:hAnsi="Arial" w:cs="Arial"/>
                <w:b/>
                <w:color w:val="FFFFFF" w:themeColor="background1"/>
                <w:sz w:val="26"/>
                <w:szCs w:val="26"/>
                <w:lang w:val="en-US"/>
              </w:rPr>
              <w:t>trên</w:t>
            </w:r>
            <w:proofErr w:type="spellEnd"/>
            <w:r w:rsidR="00CC34C5">
              <w:rPr>
                <w:rFonts w:ascii="Arial" w:hAnsi="Arial" w:cs="Arial"/>
                <w:b/>
                <w:color w:val="FFFFFF" w:themeColor="background1"/>
                <w:sz w:val="26"/>
                <w:szCs w:val="26"/>
                <w:lang w:val="en-US"/>
              </w:rPr>
              <w:t xml:space="preserve"> </w:t>
            </w:r>
            <w:proofErr w:type="spellStart"/>
            <w:r w:rsidR="00CC34C5">
              <w:rPr>
                <w:rFonts w:ascii="Arial" w:hAnsi="Arial" w:cs="Arial"/>
                <w:b/>
                <w:color w:val="FFFFFF" w:themeColor="background1"/>
                <w:sz w:val="26"/>
                <w:szCs w:val="26"/>
                <w:lang w:val="en-US"/>
              </w:rPr>
              <w:t>máy</w:t>
            </w:r>
            <w:proofErr w:type="spellEnd"/>
            <w:r w:rsidR="00CC34C5">
              <w:rPr>
                <w:rFonts w:ascii="Arial" w:hAnsi="Arial" w:cs="Arial"/>
                <w:b/>
                <w:color w:val="FFFFFF" w:themeColor="background1"/>
                <w:sz w:val="26"/>
                <w:szCs w:val="26"/>
                <w:lang w:val="en-US"/>
              </w:rPr>
              <w:t xml:space="preserve"> bay</w:t>
            </w:r>
            <w:r>
              <w:rPr>
                <w:rFonts w:ascii="Arial" w:hAnsi="Arial" w:cs="Arial"/>
                <w:b/>
                <w:color w:val="FFFFFF" w:themeColor="background1"/>
                <w:sz w:val="26"/>
                <w:szCs w:val="26"/>
                <w:lang w:val="en-US"/>
              </w:rPr>
              <w:t xml:space="preserve">, </w:t>
            </w:r>
            <w:proofErr w:type="spellStart"/>
            <w:r>
              <w:rPr>
                <w:rFonts w:ascii="Arial" w:hAnsi="Arial" w:cs="Arial"/>
                <w:b/>
                <w:color w:val="FFFFFF" w:themeColor="background1"/>
                <w:sz w:val="26"/>
                <w:szCs w:val="26"/>
                <w:lang w:val="en-US"/>
              </w:rPr>
              <w:t>Tối</w:t>
            </w:r>
            <w:proofErr w:type="spellEnd"/>
            <w:r>
              <w:rPr>
                <w:rFonts w:ascii="Arial" w:hAnsi="Arial" w:cs="Arial"/>
                <w:b/>
                <w:color w:val="FFFFFF" w:themeColor="background1"/>
                <w:sz w:val="26"/>
                <w:szCs w:val="26"/>
                <w:lang w:val="en-US"/>
              </w:rPr>
              <w:t>)</w:t>
            </w:r>
          </w:p>
        </w:tc>
      </w:tr>
    </w:tbl>
    <w:bookmarkEnd w:id="1"/>
    <w:p w:rsidR="008F76C8" w:rsidRPr="004D3648" w:rsidRDefault="00FC76EC">
      <w:pPr>
        <w:spacing w:line="360" w:lineRule="auto"/>
        <w:ind w:right="62"/>
        <w:jc w:val="both"/>
        <w:rPr>
          <w:rFonts w:ascii="Arial" w:hAnsi="Arial" w:cs="Arial"/>
          <w:b/>
          <w:color w:val="006FC0"/>
          <w:sz w:val="22"/>
          <w:szCs w:val="22"/>
          <w:lang w:val="en-US"/>
        </w:rPr>
      </w:pPr>
      <w:r>
        <w:rPr>
          <w:noProof/>
          <w:lang w:val="en-US" w:eastAsia="en-US"/>
        </w:rPr>
        <w:drawing>
          <wp:anchor distT="0" distB="0" distL="114300" distR="114300" simplePos="0" relativeHeight="251685888" behindDoc="0" locked="0" layoutInCell="1" allowOverlap="1" wp14:anchorId="1241B67E" wp14:editId="0655CCE0">
            <wp:simplePos x="0" y="0"/>
            <wp:positionH relativeFrom="margin">
              <wp:align>right</wp:align>
            </wp:positionH>
            <wp:positionV relativeFrom="paragraph">
              <wp:posOffset>220345</wp:posOffset>
            </wp:positionV>
            <wp:extent cx="2743200" cy="1749425"/>
            <wp:effectExtent l="0" t="0" r="0" b="3175"/>
            <wp:wrapSquare wrapText="bothSides"/>
            <wp:docPr id="541518888" name="Picture 4" descr="Đền Tanah Lot - Ngôi đền linh thiêng nằm trên khối đá giữa biển k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n Tanah Lot - Ngôi đền linh thiêng nằm trên khối đá giữa biển khơ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43200" cy="17494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AF6F07">
        <w:rPr>
          <w:rFonts w:ascii="Arial" w:hAnsi="Arial" w:cs="Arial"/>
          <w:b/>
          <w:sz w:val="22"/>
          <w:szCs w:val="22"/>
        </w:rPr>
        <w:t xml:space="preserve">Sáng </w:t>
      </w:r>
      <w:r w:rsidR="00AF6F07">
        <w:rPr>
          <w:rFonts w:ascii="Arial" w:hAnsi="Arial" w:cs="Arial"/>
          <w:b/>
          <w:color w:val="000000" w:themeColor="text1"/>
          <w:sz w:val="22"/>
          <w:szCs w:val="22"/>
        </w:rPr>
        <w:t>0</w:t>
      </w:r>
      <w:r w:rsidR="000944A8">
        <w:rPr>
          <w:rFonts w:ascii="Arial" w:hAnsi="Arial" w:cs="Arial"/>
          <w:b/>
          <w:color w:val="000000" w:themeColor="text1"/>
          <w:sz w:val="22"/>
          <w:szCs w:val="22"/>
          <w:lang w:val="en-US"/>
        </w:rPr>
        <w:t>7</w:t>
      </w:r>
      <w:r w:rsidR="00AF6F07">
        <w:rPr>
          <w:rFonts w:ascii="Arial" w:hAnsi="Arial" w:cs="Arial"/>
          <w:b/>
          <w:color w:val="000000" w:themeColor="text1"/>
          <w:sz w:val="22"/>
          <w:szCs w:val="22"/>
        </w:rPr>
        <w:t>h</w:t>
      </w:r>
      <w:r w:rsidR="004D3648">
        <w:rPr>
          <w:rFonts w:ascii="Arial" w:hAnsi="Arial" w:cs="Arial"/>
          <w:b/>
          <w:color w:val="000000" w:themeColor="text1"/>
          <w:sz w:val="22"/>
          <w:szCs w:val="22"/>
          <w:lang w:val="en-US"/>
        </w:rPr>
        <w:t>00</w:t>
      </w:r>
      <w:r w:rsidR="000944A8">
        <w:rPr>
          <w:rFonts w:ascii="Arial" w:hAnsi="Arial" w:cs="Arial"/>
          <w:b/>
          <w:color w:val="000000" w:themeColor="text1"/>
          <w:sz w:val="22"/>
          <w:szCs w:val="22"/>
          <w:lang w:val="en-US"/>
        </w:rPr>
        <w:t xml:space="preserve"> </w:t>
      </w:r>
      <w:r w:rsidR="00AF6F07">
        <w:rPr>
          <w:rFonts w:ascii="Arial" w:hAnsi="Arial" w:cs="Arial"/>
          <w:b/>
          <w:color w:val="000000" w:themeColor="text1"/>
          <w:sz w:val="22"/>
          <w:szCs w:val="22"/>
        </w:rPr>
        <w:t>:</w:t>
      </w:r>
      <w:r w:rsidR="00AF6F07">
        <w:rPr>
          <w:rFonts w:ascii="Arial" w:hAnsi="Arial" w:cs="Arial"/>
          <w:b/>
          <w:sz w:val="22"/>
          <w:szCs w:val="22"/>
        </w:rPr>
        <w:t xml:space="preserve"> </w:t>
      </w:r>
      <w:r w:rsidR="00AF6F07">
        <w:rPr>
          <w:rFonts w:ascii="Arial" w:hAnsi="Arial" w:cs="Arial"/>
          <w:sz w:val="22"/>
          <w:szCs w:val="22"/>
        </w:rPr>
        <w:t xml:space="preserve">Đoàn tập trung tại sân bay quốc tế Tân Sơn Nhất làm thủ tục đáp chuyến bay </w:t>
      </w:r>
      <w:r w:rsidR="000944A8">
        <w:rPr>
          <w:rFonts w:ascii="Arial" w:eastAsia="Arial" w:hAnsi="Arial" w:cs="Arial"/>
          <w:b/>
          <w:color w:val="006FC0"/>
          <w:sz w:val="22"/>
          <w:szCs w:val="22"/>
        </w:rPr>
        <w:t xml:space="preserve">VN 641 </w:t>
      </w:r>
      <w:r w:rsidR="000944A8">
        <w:rPr>
          <w:rFonts w:ascii="Arial" w:eastAsia="Arial" w:hAnsi="Arial" w:cs="Arial"/>
          <w:sz w:val="22"/>
          <w:szCs w:val="22"/>
        </w:rPr>
        <w:t xml:space="preserve">đi </w:t>
      </w:r>
      <w:r w:rsidR="000944A8">
        <w:rPr>
          <w:rFonts w:ascii="Arial" w:eastAsia="Arial" w:hAnsi="Arial" w:cs="Arial"/>
          <w:b/>
          <w:color w:val="006FC0"/>
          <w:sz w:val="22"/>
          <w:szCs w:val="22"/>
        </w:rPr>
        <w:t xml:space="preserve">Bali </w:t>
      </w:r>
      <w:r w:rsidR="000944A8">
        <w:rPr>
          <w:rFonts w:ascii="Arial" w:eastAsia="Arial" w:hAnsi="Arial" w:cs="Arial"/>
          <w:sz w:val="22"/>
          <w:szCs w:val="22"/>
        </w:rPr>
        <w:t xml:space="preserve">lúc </w:t>
      </w:r>
      <w:r w:rsidR="000944A8">
        <w:rPr>
          <w:rFonts w:ascii="Arial" w:eastAsia="Arial" w:hAnsi="Arial" w:cs="Arial"/>
          <w:b/>
          <w:bCs/>
          <w:color w:val="0070C0"/>
        </w:rPr>
        <w:t>10</w:t>
      </w:r>
      <w:r w:rsidR="000944A8">
        <w:rPr>
          <w:rFonts w:ascii="Arial" w:eastAsia="Arial" w:hAnsi="Arial" w:cs="Arial"/>
          <w:b/>
          <w:bCs/>
          <w:color w:val="0070C0"/>
          <w:lang w:val="en-US"/>
        </w:rPr>
        <w:t>h</w:t>
      </w:r>
      <w:r w:rsidR="004D3648">
        <w:rPr>
          <w:rFonts w:ascii="Arial" w:eastAsia="Arial" w:hAnsi="Arial" w:cs="Arial"/>
          <w:b/>
          <w:bCs/>
          <w:color w:val="0070C0"/>
          <w:lang w:val="en-US"/>
        </w:rPr>
        <w:t>10</w:t>
      </w:r>
      <w:r w:rsidR="000944A8" w:rsidRPr="00646EDD">
        <w:rPr>
          <w:rFonts w:ascii="Arial" w:eastAsia="Arial" w:hAnsi="Arial" w:cs="Arial"/>
          <w:b/>
          <w:bCs/>
          <w:color w:val="0070C0"/>
        </w:rPr>
        <w:t xml:space="preserve"> – 1</w:t>
      </w:r>
      <w:r w:rsidR="000944A8">
        <w:rPr>
          <w:rFonts w:ascii="Arial" w:eastAsia="Arial" w:hAnsi="Arial" w:cs="Arial"/>
          <w:b/>
          <w:bCs/>
          <w:color w:val="0070C0"/>
        </w:rPr>
        <w:t>5</w:t>
      </w:r>
      <w:r w:rsidR="000944A8">
        <w:rPr>
          <w:rFonts w:ascii="Arial" w:eastAsia="Arial" w:hAnsi="Arial" w:cs="Arial"/>
          <w:b/>
          <w:bCs/>
          <w:color w:val="0070C0"/>
          <w:lang w:val="en-US"/>
        </w:rPr>
        <w:t>h</w:t>
      </w:r>
      <w:r w:rsidR="000944A8">
        <w:rPr>
          <w:rFonts w:ascii="Arial" w:eastAsia="Arial" w:hAnsi="Arial" w:cs="Arial"/>
          <w:b/>
          <w:bCs/>
          <w:color w:val="0070C0"/>
        </w:rPr>
        <w:t>00</w:t>
      </w:r>
      <w:r w:rsidR="000944A8">
        <w:rPr>
          <w:rFonts w:ascii="Arial" w:eastAsia="Arial" w:hAnsi="Arial" w:cs="Arial"/>
          <w:b/>
          <w:bCs/>
          <w:color w:val="0070C0"/>
          <w:lang w:val="en-US"/>
        </w:rPr>
        <w:t>.</w:t>
      </w:r>
      <w:r w:rsidR="004D3648">
        <w:rPr>
          <w:rFonts w:ascii="Arial" w:hAnsi="Arial" w:cs="Arial"/>
          <w:b/>
          <w:bCs/>
          <w:color w:val="0070C0"/>
          <w:lang w:val="en-US"/>
        </w:rPr>
        <w:t xml:space="preserve"> </w:t>
      </w:r>
      <w:r w:rsidR="00AF6F07">
        <w:rPr>
          <w:rFonts w:ascii="Arial" w:hAnsi="Arial" w:cs="Arial"/>
          <w:sz w:val="22"/>
          <w:szCs w:val="22"/>
        </w:rPr>
        <w:t>Đoàn</w:t>
      </w:r>
      <w:r w:rsidR="00AF6F07">
        <w:rPr>
          <w:rFonts w:ascii="Arial" w:hAnsi="Arial" w:cs="Arial"/>
          <w:spacing w:val="-4"/>
          <w:sz w:val="22"/>
          <w:szCs w:val="22"/>
        </w:rPr>
        <w:t xml:space="preserve"> </w:t>
      </w:r>
      <w:r w:rsidR="00AF6F07">
        <w:rPr>
          <w:rFonts w:ascii="Arial" w:hAnsi="Arial" w:cs="Arial"/>
          <w:sz w:val="22"/>
          <w:szCs w:val="22"/>
        </w:rPr>
        <w:t>đến</w:t>
      </w:r>
      <w:r w:rsidR="00AF6F07">
        <w:rPr>
          <w:rFonts w:ascii="Arial" w:hAnsi="Arial" w:cs="Arial"/>
          <w:spacing w:val="40"/>
          <w:sz w:val="22"/>
          <w:szCs w:val="22"/>
        </w:rPr>
        <w:t xml:space="preserve"> </w:t>
      </w:r>
      <w:r w:rsidR="00AF6F07">
        <w:rPr>
          <w:rFonts w:ascii="Arial" w:hAnsi="Arial" w:cs="Arial"/>
          <w:sz w:val="22"/>
          <w:szCs w:val="22"/>
        </w:rPr>
        <w:t>sân</w:t>
      </w:r>
      <w:r w:rsidR="00AF6F07">
        <w:rPr>
          <w:rFonts w:ascii="Arial" w:hAnsi="Arial" w:cs="Arial"/>
          <w:spacing w:val="-4"/>
          <w:sz w:val="22"/>
          <w:szCs w:val="22"/>
        </w:rPr>
        <w:t xml:space="preserve"> </w:t>
      </w:r>
      <w:r w:rsidR="00AF6F07">
        <w:rPr>
          <w:rFonts w:ascii="Arial" w:hAnsi="Arial" w:cs="Arial"/>
          <w:sz w:val="22"/>
          <w:szCs w:val="22"/>
        </w:rPr>
        <w:t>bay</w:t>
      </w:r>
      <w:r w:rsidR="00AF6F07">
        <w:rPr>
          <w:rFonts w:ascii="Arial" w:hAnsi="Arial" w:cs="Arial"/>
          <w:spacing w:val="-1"/>
          <w:sz w:val="22"/>
          <w:szCs w:val="22"/>
        </w:rPr>
        <w:t xml:space="preserve"> </w:t>
      </w:r>
      <w:r w:rsidR="00AF6F07">
        <w:rPr>
          <w:rFonts w:ascii="Arial" w:hAnsi="Arial" w:cs="Arial"/>
          <w:sz w:val="22"/>
          <w:szCs w:val="22"/>
        </w:rPr>
        <w:t>quốc</w:t>
      </w:r>
      <w:r w:rsidR="00AF6F07">
        <w:rPr>
          <w:rFonts w:ascii="Arial" w:hAnsi="Arial" w:cs="Arial"/>
          <w:spacing w:val="-4"/>
          <w:sz w:val="22"/>
          <w:szCs w:val="22"/>
        </w:rPr>
        <w:t xml:space="preserve"> </w:t>
      </w:r>
      <w:r w:rsidR="00AF6F07">
        <w:rPr>
          <w:rFonts w:ascii="Arial" w:hAnsi="Arial" w:cs="Arial"/>
          <w:sz w:val="22"/>
          <w:szCs w:val="22"/>
        </w:rPr>
        <w:t>tế</w:t>
      </w:r>
      <w:r w:rsidR="00AF6F07">
        <w:rPr>
          <w:rFonts w:ascii="Arial" w:hAnsi="Arial" w:cs="Arial"/>
          <w:spacing w:val="-4"/>
          <w:sz w:val="22"/>
          <w:szCs w:val="22"/>
        </w:rPr>
        <w:t xml:space="preserve"> </w:t>
      </w:r>
      <w:r w:rsidR="00AF6F07">
        <w:rPr>
          <w:rFonts w:ascii="Arial" w:hAnsi="Arial" w:cs="Arial"/>
          <w:b/>
          <w:color w:val="006FC0"/>
          <w:sz w:val="22"/>
          <w:szCs w:val="22"/>
        </w:rPr>
        <w:t>Ngurah</w:t>
      </w:r>
      <w:r w:rsidR="00AF6F07">
        <w:rPr>
          <w:rFonts w:ascii="Arial" w:hAnsi="Arial" w:cs="Arial"/>
          <w:b/>
          <w:color w:val="006FC0"/>
          <w:spacing w:val="-2"/>
          <w:sz w:val="22"/>
          <w:szCs w:val="22"/>
        </w:rPr>
        <w:t xml:space="preserve"> </w:t>
      </w:r>
      <w:r w:rsidR="00AF6F07">
        <w:rPr>
          <w:rFonts w:ascii="Arial" w:hAnsi="Arial" w:cs="Arial"/>
          <w:b/>
          <w:color w:val="006FC0"/>
          <w:sz w:val="22"/>
          <w:szCs w:val="22"/>
        </w:rPr>
        <w:t>Rai –</w:t>
      </w:r>
      <w:r w:rsidR="00AF6F07">
        <w:rPr>
          <w:rFonts w:ascii="Arial" w:hAnsi="Arial" w:cs="Arial"/>
          <w:b/>
          <w:color w:val="006FC0"/>
          <w:spacing w:val="-6"/>
          <w:sz w:val="22"/>
          <w:szCs w:val="22"/>
        </w:rPr>
        <w:t xml:space="preserve"> </w:t>
      </w:r>
      <w:r w:rsidR="00AF6F07">
        <w:rPr>
          <w:rFonts w:ascii="Arial" w:hAnsi="Arial" w:cs="Arial"/>
          <w:b/>
          <w:color w:val="006FC0"/>
          <w:sz w:val="22"/>
          <w:szCs w:val="22"/>
        </w:rPr>
        <w:t xml:space="preserve">Bali </w:t>
      </w:r>
      <w:r w:rsidR="00AF6F07">
        <w:rPr>
          <w:rFonts w:ascii="Arial" w:hAnsi="Arial" w:cs="Arial"/>
          <w:sz w:val="22"/>
          <w:szCs w:val="22"/>
        </w:rPr>
        <w:t>làm</w:t>
      </w:r>
      <w:r w:rsidR="00AF6F07">
        <w:rPr>
          <w:rFonts w:ascii="Arial" w:hAnsi="Arial" w:cs="Arial"/>
          <w:spacing w:val="-3"/>
          <w:sz w:val="22"/>
          <w:szCs w:val="22"/>
        </w:rPr>
        <w:t xml:space="preserve"> </w:t>
      </w:r>
      <w:r w:rsidR="00AF6F07">
        <w:rPr>
          <w:rFonts w:ascii="Arial" w:hAnsi="Arial" w:cs="Arial"/>
          <w:sz w:val="22"/>
          <w:szCs w:val="22"/>
        </w:rPr>
        <w:t>thủ</w:t>
      </w:r>
      <w:r w:rsidR="00AF6F07">
        <w:rPr>
          <w:rFonts w:ascii="Arial" w:hAnsi="Arial" w:cs="Arial"/>
          <w:spacing w:val="-4"/>
          <w:sz w:val="22"/>
          <w:szCs w:val="22"/>
        </w:rPr>
        <w:t xml:space="preserve"> </w:t>
      </w:r>
      <w:r w:rsidR="00AF6F07">
        <w:rPr>
          <w:rFonts w:ascii="Arial" w:hAnsi="Arial" w:cs="Arial"/>
          <w:sz w:val="22"/>
          <w:szCs w:val="22"/>
        </w:rPr>
        <w:t>tục</w:t>
      </w:r>
      <w:r w:rsidR="00AF6F07">
        <w:rPr>
          <w:rFonts w:ascii="Arial" w:hAnsi="Arial" w:cs="Arial"/>
          <w:spacing w:val="-4"/>
          <w:sz w:val="22"/>
          <w:szCs w:val="22"/>
        </w:rPr>
        <w:t xml:space="preserve"> </w:t>
      </w:r>
      <w:r w:rsidR="00AF6F07">
        <w:rPr>
          <w:rFonts w:ascii="Arial" w:hAnsi="Arial" w:cs="Arial"/>
          <w:sz w:val="22"/>
          <w:szCs w:val="22"/>
        </w:rPr>
        <w:t>nhập cảnh</w:t>
      </w:r>
      <w:r w:rsidR="00AF6F07">
        <w:rPr>
          <w:rFonts w:ascii="Arial" w:hAnsi="Arial" w:cs="Arial"/>
          <w:sz w:val="22"/>
          <w:szCs w:val="22"/>
          <w:lang w:val="en-US"/>
        </w:rPr>
        <w:t xml:space="preserve">. </w:t>
      </w:r>
      <w:r w:rsidR="00AF6F07">
        <w:rPr>
          <w:rFonts w:ascii="Arial" w:hAnsi="Arial" w:cs="Arial"/>
          <w:sz w:val="22"/>
          <w:szCs w:val="22"/>
        </w:rPr>
        <w:t>Xe và HD đón đoàn di chuyển tham quan</w:t>
      </w:r>
      <w:r w:rsidR="00AF6F07">
        <w:rPr>
          <w:rFonts w:ascii="Arial" w:hAnsi="Arial" w:cs="Arial"/>
          <w:sz w:val="22"/>
          <w:szCs w:val="22"/>
          <w:lang w:val="en-US"/>
        </w:rPr>
        <w:t>:</w:t>
      </w:r>
    </w:p>
    <w:p w:rsidR="00336CEA" w:rsidRPr="00336CEA" w:rsidRDefault="00336CEA" w:rsidP="00336CEA">
      <w:pPr>
        <w:pStyle w:val="BodyText"/>
        <w:numPr>
          <w:ilvl w:val="0"/>
          <w:numId w:val="41"/>
        </w:numPr>
        <w:spacing w:after="0" w:line="360" w:lineRule="auto"/>
        <w:ind w:rightChars="87" w:right="209"/>
        <w:jc w:val="both"/>
        <w:rPr>
          <w:rFonts w:ascii="Arial" w:hAnsi="Arial" w:cs="Arial"/>
          <w:sz w:val="22"/>
          <w:szCs w:val="22"/>
        </w:rPr>
      </w:pPr>
      <w:proofErr w:type="spellStart"/>
      <w:r w:rsidRPr="00336CEA">
        <w:rPr>
          <w:rFonts w:ascii="Arial" w:hAnsi="Arial" w:cs="Arial"/>
          <w:b/>
          <w:color w:val="006FC0"/>
          <w:sz w:val="22"/>
          <w:szCs w:val="22"/>
        </w:rPr>
        <w:t>Đền</w:t>
      </w:r>
      <w:proofErr w:type="spellEnd"/>
      <w:r w:rsidRPr="00336CEA">
        <w:rPr>
          <w:rFonts w:ascii="Arial" w:hAnsi="Arial" w:cs="Arial"/>
          <w:b/>
          <w:color w:val="006FC0"/>
          <w:spacing w:val="-14"/>
          <w:sz w:val="22"/>
          <w:szCs w:val="22"/>
        </w:rPr>
        <w:t xml:space="preserve"> </w:t>
      </w:r>
      <w:r w:rsidRPr="00336CEA">
        <w:rPr>
          <w:rFonts w:ascii="Arial" w:hAnsi="Arial" w:cs="Arial"/>
          <w:b/>
          <w:color w:val="006FC0"/>
          <w:sz w:val="22"/>
          <w:szCs w:val="22"/>
        </w:rPr>
        <w:t>Tanah</w:t>
      </w:r>
      <w:r w:rsidRPr="00336CEA">
        <w:rPr>
          <w:rFonts w:ascii="Arial" w:hAnsi="Arial" w:cs="Arial"/>
          <w:b/>
          <w:color w:val="006FC0"/>
          <w:spacing w:val="-16"/>
          <w:sz w:val="22"/>
          <w:szCs w:val="22"/>
        </w:rPr>
        <w:t xml:space="preserve"> </w:t>
      </w:r>
      <w:r w:rsidRPr="00336CEA">
        <w:rPr>
          <w:rFonts w:ascii="Arial" w:hAnsi="Arial" w:cs="Arial"/>
          <w:b/>
          <w:color w:val="006FC0"/>
          <w:sz w:val="22"/>
          <w:szCs w:val="22"/>
        </w:rPr>
        <w:t>Lot</w:t>
      </w:r>
      <w:r w:rsidRPr="00336CEA">
        <w:rPr>
          <w:rFonts w:ascii="Arial" w:hAnsi="Arial" w:cs="Arial"/>
          <w:b/>
          <w:color w:val="006FC0"/>
          <w:spacing w:val="-10"/>
          <w:sz w:val="22"/>
          <w:szCs w:val="22"/>
        </w:rPr>
        <w:t xml:space="preserve"> - </w:t>
      </w:r>
      <w:proofErr w:type="spellStart"/>
      <w:r w:rsidRPr="00336CEA">
        <w:rPr>
          <w:rFonts w:ascii="Arial" w:hAnsi="Arial" w:cs="Arial"/>
          <w:sz w:val="22"/>
          <w:szCs w:val="22"/>
        </w:rPr>
        <w:t>được</w:t>
      </w:r>
      <w:proofErr w:type="spellEnd"/>
      <w:r w:rsidRPr="00336CEA">
        <w:rPr>
          <w:rFonts w:ascii="Arial" w:hAnsi="Arial" w:cs="Arial"/>
          <w:spacing w:val="-15"/>
          <w:sz w:val="22"/>
          <w:szCs w:val="22"/>
        </w:rPr>
        <w:t xml:space="preserve"> </w:t>
      </w:r>
      <w:proofErr w:type="spellStart"/>
      <w:r w:rsidRPr="00336CEA">
        <w:rPr>
          <w:rFonts w:ascii="Arial" w:hAnsi="Arial" w:cs="Arial"/>
          <w:sz w:val="22"/>
          <w:szCs w:val="22"/>
        </w:rPr>
        <w:t>xây</w:t>
      </w:r>
      <w:proofErr w:type="spellEnd"/>
      <w:r w:rsidRPr="00336CEA">
        <w:rPr>
          <w:rFonts w:ascii="Arial" w:hAnsi="Arial" w:cs="Arial"/>
          <w:spacing w:val="-12"/>
          <w:sz w:val="22"/>
          <w:szCs w:val="22"/>
        </w:rPr>
        <w:t xml:space="preserve"> </w:t>
      </w:r>
      <w:proofErr w:type="spellStart"/>
      <w:r w:rsidRPr="00336CEA">
        <w:rPr>
          <w:rFonts w:ascii="Arial" w:hAnsi="Arial" w:cs="Arial"/>
          <w:sz w:val="22"/>
          <w:szCs w:val="22"/>
        </w:rPr>
        <w:t>dựng</w:t>
      </w:r>
      <w:proofErr w:type="spellEnd"/>
      <w:r w:rsidRPr="00336CEA">
        <w:rPr>
          <w:rFonts w:ascii="Arial" w:hAnsi="Arial" w:cs="Arial"/>
          <w:spacing w:val="-15"/>
          <w:sz w:val="22"/>
          <w:szCs w:val="22"/>
        </w:rPr>
        <w:t xml:space="preserve"> </w:t>
      </w:r>
      <w:proofErr w:type="spellStart"/>
      <w:r w:rsidRPr="00336CEA">
        <w:rPr>
          <w:rFonts w:ascii="Arial" w:hAnsi="Arial" w:cs="Arial"/>
          <w:sz w:val="22"/>
          <w:szCs w:val="22"/>
        </w:rPr>
        <w:t>từ</w:t>
      </w:r>
      <w:proofErr w:type="spellEnd"/>
      <w:r w:rsidRPr="00336CEA">
        <w:rPr>
          <w:rFonts w:ascii="Arial" w:hAnsi="Arial" w:cs="Arial"/>
          <w:spacing w:val="-14"/>
          <w:sz w:val="22"/>
          <w:szCs w:val="22"/>
        </w:rPr>
        <w:t xml:space="preserve"> </w:t>
      </w:r>
      <w:proofErr w:type="spellStart"/>
      <w:r w:rsidRPr="00336CEA">
        <w:rPr>
          <w:rFonts w:ascii="Arial" w:hAnsi="Arial" w:cs="Arial"/>
          <w:sz w:val="22"/>
          <w:szCs w:val="22"/>
        </w:rPr>
        <w:t>thế</w:t>
      </w:r>
      <w:proofErr w:type="spellEnd"/>
      <w:r w:rsidRPr="00336CEA">
        <w:rPr>
          <w:rFonts w:ascii="Arial" w:hAnsi="Arial" w:cs="Arial"/>
          <w:spacing w:val="-13"/>
          <w:sz w:val="22"/>
          <w:szCs w:val="22"/>
        </w:rPr>
        <w:t xml:space="preserve"> </w:t>
      </w:r>
      <w:proofErr w:type="spellStart"/>
      <w:r w:rsidRPr="00336CEA">
        <w:rPr>
          <w:rFonts w:ascii="Arial" w:hAnsi="Arial" w:cs="Arial"/>
          <w:sz w:val="22"/>
          <w:szCs w:val="22"/>
        </w:rPr>
        <w:t>kỷ</w:t>
      </w:r>
      <w:proofErr w:type="spellEnd"/>
      <w:r w:rsidRPr="00336CEA">
        <w:rPr>
          <w:rFonts w:ascii="Arial" w:hAnsi="Arial" w:cs="Arial"/>
          <w:spacing w:val="-15"/>
          <w:sz w:val="22"/>
          <w:szCs w:val="22"/>
        </w:rPr>
        <w:t xml:space="preserve"> </w:t>
      </w:r>
      <w:r w:rsidRPr="00336CEA">
        <w:rPr>
          <w:rFonts w:ascii="Arial" w:hAnsi="Arial" w:cs="Arial"/>
          <w:sz w:val="22"/>
          <w:szCs w:val="22"/>
        </w:rPr>
        <w:t>16,</w:t>
      </w:r>
      <w:r w:rsidRPr="00336CEA">
        <w:rPr>
          <w:rFonts w:ascii="Arial" w:hAnsi="Arial" w:cs="Arial"/>
          <w:spacing w:val="-14"/>
          <w:sz w:val="22"/>
          <w:szCs w:val="22"/>
        </w:rPr>
        <w:t xml:space="preserve"> </w:t>
      </w:r>
      <w:proofErr w:type="spellStart"/>
      <w:r w:rsidRPr="00336CEA">
        <w:rPr>
          <w:rFonts w:ascii="Arial" w:hAnsi="Arial" w:cs="Arial"/>
          <w:sz w:val="22"/>
          <w:szCs w:val="22"/>
        </w:rPr>
        <w:t>nằm</w:t>
      </w:r>
      <w:proofErr w:type="spellEnd"/>
      <w:r w:rsidRPr="00336CEA">
        <w:rPr>
          <w:rFonts w:ascii="Arial" w:hAnsi="Arial" w:cs="Arial"/>
          <w:spacing w:val="-16"/>
          <w:sz w:val="22"/>
          <w:szCs w:val="22"/>
        </w:rPr>
        <w:t xml:space="preserve"> </w:t>
      </w:r>
      <w:proofErr w:type="spellStart"/>
      <w:r w:rsidRPr="00336CEA">
        <w:rPr>
          <w:rFonts w:ascii="Arial" w:hAnsi="Arial" w:cs="Arial"/>
          <w:sz w:val="22"/>
          <w:szCs w:val="22"/>
        </w:rPr>
        <w:t>trên</w:t>
      </w:r>
      <w:proofErr w:type="spellEnd"/>
      <w:r w:rsidRPr="00336CEA">
        <w:rPr>
          <w:rFonts w:ascii="Arial" w:hAnsi="Arial" w:cs="Arial"/>
          <w:spacing w:val="-14"/>
          <w:sz w:val="22"/>
          <w:szCs w:val="22"/>
        </w:rPr>
        <w:t xml:space="preserve"> </w:t>
      </w:r>
      <w:proofErr w:type="spellStart"/>
      <w:r w:rsidRPr="00336CEA">
        <w:rPr>
          <w:rFonts w:ascii="Arial" w:hAnsi="Arial" w:cs="Arial"/>
          <w:sz w:val="22"/>
          <w:szCs w:val="22"/>
        </w:rPr>
        <w:t>mỏm</w:t>
      </w:r>
      <w:proofErr w:type="spellEnd"/>
      <w:r w:rsidRPr="00336CEA">
        <w:rPr>
          <w:rFonts w:ascii="Arial" w:hAnsi="Arial" w:cs="Arial"/>
          <w:spacing w:val="-12"/>
          <w:sz w:val="22"/>
          <w:szCs w:val="22"/>
        </w:rPr>
        <w:t xml:space="preserve"> </w:t>
      </w:r>
      <w:proofErr w:type="spellStart"/>
      <w:r w:rsidRPr="00336CEA">
        <w:rPr>
          <w:rFonts w:ascii="Arial" w:hAnsi="Arial" w:cs="Arial"/>
          <w:sz w:val="22"/>
          <w:szCs w:val="22"/>
        </w:rPr>
        <w:t>đá</w:t>
      </w:r>
      <w:proofErr w:type="spellEnd"/>
      <w:r w:rsidRPr="00336CEA">
        <w:rPr>
          <w:rFonts w:ascii="Arial" w:hAnsi="Arial" w:cs="Arial"/>
          <w:spacing w:val="-15"/>
          <w:sz w:val="22"/>
          <w:szCs w:val="22"/>
        </w:rPr>
        <w:t xml:space="preserve"> </w:t>
      </w:r>
      <w:proofErr w:type="spellStart"/>
      <w:r w:rsidRPr="00336CEA">
        <w:rPr>
          <w:rFonts w:ascii="Arial" w:hAnsi="Arial" w:cs="Arial"/>
          <w:sz w:val="22"/>
          <w:szCs w:val="22"/>
        </w:rPr>
        <w:t>cheo</w:t>
      </w:r>
      <w:proofErr w:type="spellEnd"/>
      <w:r w:rsidRPr="00336CEA">
        <w:rPr>
          <w:rFonts w:ascii="Arial" w:hAnsi="Arial" w:cs="Arial"/>
          <w:sz w:val="22"/>
          <w:szCs w:val="22"/>
        </w:rPr>
        <w:t xml:space="preserve"> </w:t>
      </w:r>
      <w:proofErr w:type="spellStart"/>
      <w:r w:rsidRPr="00336CEA">
        <w:rPr>
          <w:rFonts w:ascii="Arial" w:hAnsi="Arial" w:cs="Arial"/>
          <w:sz w:val="22"/>
          <w:szCs w:val="22"/>
        </w:rPr>
        <w:t>leo</w:t>
      </w:r>
      <w:proofErr w:type="spellEnd"/>
      <w:r w:rsidRPr="00336CEA">
        <w:rPr>
          <w:rFonts w:ascii="Arial" w:hAnsi="Arial" w:cs="Arial"/>
          <w:spacing w:val="-8"/>
          <w:sz w:val="22"/>
          <w:szCs w:val="22"/>
        </w:rPr>
        <w:t xml:space="preserve"> </w:t>
      </w:r>
      <w:proofErr w:type="spellStart"/>
      <w:r w:rsidRPr="00336CEA">
        <w:rPr>
          <w:rFonts w:ascii="Arial" w:hAnsi="Arial" w:cs="Arial"/>
          <w:sz w:val="22"/>
          <w:szCs w:val="22"/>
        </w:rPr>
        <w:t>đầm</w:t>
      </w:r>
      <w:proofErr w:type="spellEnd"/>
      <w:r w:rsidRPr="00336CEA">
        <w:rPr>
          <w:rFonts w:ascii="Arial" w:hAnsi="Arial" w:cs="Arial"/>
          <w:spacing w:val="-9"/>
          <w:sz w:val="22"/>
          <w:szCs w:val="22"/>
        </w:rPr>
        <w:t xml:space="preserve"> </w:t>
      </w:r>
      <w:proofErr w:type="spellStart"/>
      <w:r w:rsidRPr="00336CEA">
        <w:rPr>
          <w:rFonts w:ascii="Arial" w:hAnsi="Arial" w:cs="Arial"/>
          <w:sz w:val="22"/>
          <w:szCs w:val="22"/>
        </w:rPr>
        <w:t>mình</w:t>
      </w:r>
      <w:proofErr w:type="spellEnd"/>
      <w:r w:rsidRPr="00336CEA">
        <w:rPr>
          <w:rFonts w:ascii="Arial" w:hAnsi="Arial" w:cs="Arial"/>
          <w:spacing w:val="-11"/>
          <w:sz w:val="22"/>
          <w:szCs w:val="22"/>
        </w:rPr>
        <w:t xml:space="preserve"> </w:t>
      </w:r>
      <w:proofErr w:type="spellStart"/>
      <w:r w:rsidRPr="00336CEA">
        <w:rPr>
          <w:rFonts w:ascii="Arial" w:hAnsi="Arial" w:cs="Arial"/>
          <w:sz w:val="22"/>
          <w:szCs w:val="22"/>
        </w:rPr>
        <w:t>trong</w:t>
      </w:r>
      <w:proofErr w:type="spellEnd"/>
      <w:r w:rsidRPr="00336CEA">
        <w:rPr>
          <w:rFonts w:ascii="Arial" w:hAnsi="Arial" w:cs="Arial"/>
          <w:spacing w:val="-10"/>
          <w:sz w:val="22"/>
          <w:szCs w:val="22"/>
        </w:rPr>
        <w:t xml:space="preserve"> </w:t>
      </w:r>
      <w:proofErr w:type="spellStart"/>
      <w:r w:rsidRPr="00336CEA">
        <w:rPr>
          <w:rFonts w:ascii="Arial" w:hAnsi="Arial" w:cs="Arial"/>
          <w:sz w:val="22"/>
          <w:szCs w:val="22"/>
        </w:rPr>
        <w:t>sóng</w:t>
      </w:r>
      <w:proofErr w:type="spellEnd"/>
      <w:r w:rsidRPr="00336CEA">
        <w:rPr>
          <w:rFonts w:ascii="Arial" w:hAnsi="Arial" w:cs="Arial"/>
          <w:spacing w:val="-10"/>
          <w:sz w:val="22"/>
          <w:szCs w:val="22"/>
        </w:rPr>
        <w:t xml:space="preserve"> </w:t>
      </w:r>
      <w:proofErr w:type="spellStart"/>
      <w:r w:rsidRPr="00336CEA">
        <w:rPr>
          <w:rFonts w:ascii="Arial" w:hAnsi="Arial" w:cs="Arial"/>
          <w:sz w:val="22"/>
          <w:szCs w:val="22"/>
        </w:rPr>
        <w:t>biển</w:t>
      </w:r>
      <w:proofErr w:type="spellEnd"/>
      <w:r w:rsidRPr="00336CEA">
        <w:rPr>
          <w:rFonts w:ascii="Arial" w:hAnsi="Arial" w:cs="Arial"/>
          <w:spacing w:val="-8"/>
          <w:sz w:val="22"/>
          <w:szCs w:val="22"/>
        </w:rPr>
        <w:t xml:space="preserve"> </w:t>
      </w:r>
      <w:proofErr w:type="spellStart"/>
      <w:r w:rsidRPr="00336CEA">
        <w:rPr>
          <w:rFonts w:ascii="Arial" w:hAnsi="Arial" w:cs="Arial"/>
          <w:sz w:val="22"/>
          <w:szCs w:val="22"/>
        </w:rPr>
        <w:t>hàng</w:t>
      </w:r>
      <w:proofErr w:type="spellEnd"/>
      <w:r w:rsidRPr="00336CEA">
        <w:rPr>
          <w:rFonts w:ascii="Arial" w:hAnsi="Arial" w:cs="Arial"/>
          <w:spacing w:val="-11"/>
          <w:sz w:val="22"/>
          <w:szCs w:val="22"/>
        </w:rPr>
        <w:t xml:space="preserve"> </w:t>
      </w:r>
      <w:proofErr w:type="spellStart"/>
      <w:r w:rsidRPr="00336CEA">
        <w:rPr>
          <w:rFonts w:ascii="Arial" w:hAnsi="Arial" w:cs="Arial"/>
          <w:sz w:val="22"/>
          <w:szCs w:val="22"/>
        </w:rPr>
        <w:t>trăm</w:t>
      </w:r>
      <w:proofErr w:type="spellEnd"/>
      <w:r w:rsidRPr="00336CEA">
        <w:rPr>
          <w:rFonts w:ascii="Arial" w:hAnsi="Arial" w:cs="Arial"/>
          <w:spacing w:val="-7"/>
          <w:sz w:val="22"/>
          <w:szCs w:val="22"/>
        </w:rPr>
        <w:t xml:space="preserve"> </w:t>
      </w:r>
      <w:proofErr w:type="spellStart"/>
      <w:r w:rsidRPr="00336CEA">
        <w:rPr>
          <w:rFonts w:ascii="Arial" w:hAnsi="Arial" w:cs="Arial"/>
          <w:sz w:val="22"/>
          <w:szCs w:val="22"/>
        </w:rPr>
        <w:t>năm</w:t>
      </w:r>
      <w:proofErr w:type="spellEnd"/>
      <w:r w:rsidRPr="00336CEA">
        <w:rPr>
          <w:rFonts w:ascii="Arial" w:hAnsi="Arial" w:cs="Arial"/>
          <w:sz w:val="22"/>
          <w:szCs w:val="22"/>
        </w:rPr>
        <w:t>,</w:t>
      </w:r>
      <w:r w:rsidRPr="00336CEA">
        <w:rPr>
          <w:rFonts w:ascii="Arial" w:hAnsi="Arial" w:cs="Arial"/>
          <w:spacing w:val="-9"/>
          <w:sz w:val="22"/>
          <w:szCs w:val="22"/>
        </w:rPr>
        <w:t xml:space="preserve"> </w:t>
      </w:r>
      <w:proofErr w:type="spellStart"/>
      <w:r w:rsidRPr="00336CEA">
        <w:rPr>
          <w:rFonts w:ascii="Arial" w:hAnsi="Arial" w:cs="Arial"/>
          <w:sz w:val="22"/>
          <w:szCs w:val="22"/>
        </w:rPr>
        <w:t>là</w:t>
      </w:r>
      <w:proofErr w:type="spellEnd"/>
      <w:r w:rsidRPr="00336CEA">
        <w:rPr>
          <w:rFonts w:ascii="Arial" w:hAnsi="Arial" w:cs="Arial"/>
          <w:spacing w:val="-10"/>
          <w:sz w:val="22"/>
          <w:szCs w:val="22"/>
        </w:rPr>
        <w:t xml:space="preserve"> </w:t>
      </w:r>
      <w:proofErr w:type="spellStart"/>
      <w:r w:rsidRPr="00336CEA">
        <w:rPr>
          <w:rFonts w:ascii="Arial" w:hAnsi="Arial" w:cs="Arial"/>
          <w:sz w:val="22"/>
          <w:szCs w:val="22"/>
        </w:rPr>
        <w:t>một</w:t>
      </w:r>
      <w:proofErr w:type="spellEnd"/>
      <w:r w:rsidRPr="00336CEA">
        <w:rPr>
          <w:rFonts w:ascii="Arial" w:hAnsi="Arial" w:cs="Arial"/>
          <w:spacing w:val="-9"/>
          <w:sz w:val="22"/>
          <w:szCs w:val="22"/>
        </w:rPr>
        <w:t xml:space="preserve"> </w:t>
      </w:r>
      <w:proofErr w:type="spellStart"/>
      <w:r w:rsidRPr="00336CEA">
        <w:rPr>
          <w:rFonts w:ascii="Arial" w:hAnsi="Arial" w:cs="Arial"/>
          <w:sz w:val="22"/>
          <w:szCs w:val="22"/>
        </w:rPr>
        <w:t>trong</w:t>
      </w:r>
      <w:proofErr w:type="spellEnd"/>
      <w:r w:rsidRPr="00336CEA">
        <w:rPr>
          <w:rFonts w:ascii="Arial" w:hAnsi="Arial" w:cs="Arial"/>
          <w:spacing w:val="-8"/>
          <w:sz w:val="22"/>
          <w:szCs w:val="22"/>
        </w:rPr>
        <w:t xml:space="preserve"> </w:t>
      </w:r>
      <w:proofErr w:type="spellStart"/>
      <w:r w:rsidRPr="00336CEA">
        <w:rPr>
          <w:rFonts w:ascii="Arial" w:hAnsi="Arial" w:cs="Arial"/>
          <w:sz w:val="22"/>
          <w:szCs w:val="22"/>
        </w:rPr>
        <w:t>bảy</w:t>
      </w:r>
      <w:proofErr w:type="spellEnd"/>
      <w:r w:rsidRPr="00336CEA">
        <w:rPr>
          <w:rFonts w:ascii="Arial" w:hAnsi="Arial" w:cs="Arial"/>
          <w:spacing w:val="-10"/>
          <w:sz w:val="22"/>
          <w:szCs w:val="22"/>
        </w:rPr>
        <w:t xml:space="preserve"> </w:t>
      </w:r>
      <w:proofErr w:type="spellStart"/>
      <w:r w:rsidRPr="00336CEA">
        <w:rPr>
          <w:rFonts w:ascii="Arial" w:hAnsi="Arial" w:cs="Arial"/>
          <w:sz w:val="22"/>
          <w:szCs w:val="22"/>
        </w:rPr>
        <w:t>ngôi</w:t>
      </w:r>
      <w:proofErr w:type="spellEnd"/>
      <w:r w:rsidRPr="00336CEA">
        <w:rPr>
          <w:rFonts w:ascii="Arial" w:hAnsi="Arial" w:cs="Arial"/>
          <w:sz w:val="22"/>
          <w:szCs w:val="22"/>
        </w:rPr>
        <w:t xml:space="preserve"> </w:t>
      </w:r>
      <w:proofErr w:type="spellStart"/>
      <w:r w:rsidRPr="00336CEA">
        <w:rPr>
          <w:rFonts w:ascii="Arial" w:hAnsi="Arial" w:cs="Arial"/>
          <w:sz w:val="22"/>
          <w:szCs w:val="22"/>
        </w:rPr>
        <w:t>đền</w:t>
      </w:r>
      <w:proofErr w:type="spellEnd"/>
      <w:r w:rsidRPr="00336CEA">
        <w:rPr>
          <w:rFonts w:ascii="Arial" w:hAnsi="Arial" w:cs="Arial"/>
          <w:sz w:val="22"/>
          <w:szCs w:val="22"/>
        </w:rPr>
        <w:t xml:space="preserve"> </w:t>
      </w:r>
      <w:proofErr w:type="spellStart"/>
      <w:r w:rsidRPr="00336CEA">
        <w:rPr>
          <w:rFonts w:ascii="Arial" w:hAnsi="Arial" w:cs="Arial"/>
          <w:sz w:val="22"/>
          <w:szCs w:val="22"/>
        </w:rPr>
        <w:t>nổi</w:t>
      </w:r>
      <w:proofErr w:type="spellEnd"/>
      <w:r w:rsidRPr="00336CEA">
        <w:rPr>
          <w:rFonts w:ascii="Arial" w:hAnsi="Arial" w:cs="Arial"/>
          <w:sz w:val="22"/>
          <w:szCs w:val="22"/>
        </w:rPr>
        <w:t xml:space="preserve"> </w:t>
      </w:r>
      <w:proofErr w:type="spellStart"/>
      <w:r w:rsidRPr="00336CEA">
        <w:rPr>
          <w:rFonts w:ascii="Arial" w:hAnsi="Arial" w:cs="Arial"/>
          <w:sz w:val="22"/>
          <w:szCs w:val="22"/>
        </w:rPr>
        <w:t>tiếng</w:t>
      </w:r>
      <w:proofErr w:type="spellEnd"/>
      <w:r w:rsidRPr="00336CEA">
        <w:rPr>
          <w:rFonts w:ascii="Arial" w:hAnsi="Arial" w:cs="Arial"/>
          <w:sz w:val="22"/>
          <w:szCs w:val="22"/>
        </w:rPr>
        <w:t xml:space="preserve"> </w:t>
      </w:r>
      <w:proofErr w:type="spellStart"/>
      <w:r w:rsidRPr="00336CEA">
        <w:rPr>
          <w:rFonts w:ascii="Arial" w:hAnsi="Arial" w:cs="Arial"/>
          <w:sz w:val="22"/>
          <w:szCs w:val="22"/>
        </w:rPr>
        <w:t>bên</w:t>
      </w:r>
      <w:proofErr w:type="spellEnd"/>
      <w:r w:rsidRPr="00336CEA">
        <w:rPr>
          <w:rFonts w:ascii="Arial" w:hAnsi="Arial" w:cs="Arial"/>
          <w:sz w:val="22"/>
          <w:szCs w:val="22"/>
        </w:rPr>
        <w:t xml:space="preserve"> </w:t>
      </w:r>
      <w:proofErr w:type="spellStart"/>
      <w:r w:rsidRPr="00336CEA">
        <w:rPr>
          <w:rFonts w:ascii="Arial" w:hAnsi="Arial" w:cs="Arial"/>
          <w:sz w:val="22"/>
          <w:szCs w:val="22"/>
        </w:rPr>
        <w:t>bờ</w:t>
      </w:r>
      <w:proofErr w:type="spellEnd"/>
      <w:r w:rsidRPr="00336CEA">
        <w:rPr>
          <w:rFonts w:ascii="Arial" w:hAnsi="Arial" w:cs="Arial"/>
          <w:sz w:val="22"/>
          <w:szCs w:val="22"/>
        </w:rPr>
        <w:t xml:space="preserve"> </w:t>
      </w:r>
      <w:proofErr w:type="spellStart"/>
      <w:r w:rsidRPr="00336CEA">
        <w:rPr>
          <w:rFonts w:ascii="Arial" w:hAnsi="Arial" w:cs="Arial"/>
          <w:sz w:val="22"/>
          <w:szCs w:val="22"/>
        </w:rPr>
        <w:t>biển</w:t>
      </w:r>
      <w:proofErr w:type="spellEnd"/>
      <w:r w:rsidRPr="00336CEA">
        <w:rPr>
          <w:rFonts w:ascii="Arial" w:hAnsi="Arial" w:cs="Arial"/>
          <w:sz w:val="22"/>
          <w:szCs w:val="22"/>
        </w:rPr>
        <w:t xml:space="preserve"> Bali. </w:t>
      </w:r>
      <w:proofErr w:type="spellStart"/>
      <w:r w:rsidRPr="00336CEA">
        <w:rPr>
          <w:rFonts w:ascii="Arial" w:hAnsi="Arial" w:cs="Arial"/>
          <w:sz w:val="22"/>
          <w:szCs w:val="22"/>
        </w:rPr>
        <w:t>Được</w:t>
      </w:r>
      <w:proofErr w:type="spellEnd"/>
      <w:r w:rsidRPr="00336CEA">
        <w:rPr>
          <w:rFonts w:ascii="Arial" w:hAnsi="Arial" w:cs="Arial"/>
          <w:sz w:val="22"/>
          <w:szCs w:val="22"/>
        </w:rPr>
        <w:t xml:space="preserve"> </w:t>
      </w:r>
      <w:proofErr w:type="spellStart"/>
      <w:r w:rsidRPr="00336CEA">
        <w:rPr>
          <w:rFonts w:ascii="Arial" w:hAnsi="Arial" w:cs="Arial"/>
          <w:sz w:val="22"/>
          <w:szCs w:val="22"/>
        </w:rPr>
        <w:t>xây</w:t>
      </w:r>
      <w:proofErr w:type="spellEnd"/>
      <w:r w:rsidRPr="00336CEA">
        <w:rPr>
          <w:rFonts w:ascii="Arial" w:hAnsi="Arial" w:cs="Arial"/>
          <w:sz w:val="22"/>
          <w:szCs w:val="22"/>
        </w:rPr>
        <w:t xml:space="preserve"> </w:t>
      </w:r>
      <w:proofErr w:type="spellStart"/>
      <w:r w:rsidRPr="00336CEA">
        <w:rPr>
          <w:rFonts w:ascii="Arial" w:hAnsi="Arial" w:cs="Arial"/>
          <w:sz w:val="22"/>
          <w:szCs w:val="22"/>
        </w:rPr>
        <w:t>dựng</w:t>
      </w:r>
      <w:proofErr w:type="spellEnd"/>
      <w:r w:rsidRPr="00336CEA">
        <w:rPr>
          <w:rFonts w:ascii="Arial" w:hAnsi="Arial" w:cs="Arial"/>
          <w:sz w:val="22"/>
          <w:szCs w:val="22"/>
        </w:rPr>
        <w:t xml:space="preserve"> </w:t>
      </w:r>
      <w:proofErr w:type="spellStart"/>
      <w:r w:rsidRPr="00336CEA">
        <w:rPr>
          <w:rFonts w:ascii="Arial" w:hAnsi="Arial" w:cs="Arial"/>
          <w:sz w:val="22"/>
          <w:szCs w:val="22"/>
        </w:rPr>
        <w:t>bởi</w:t>
      </w:r>
      <w:proofErr w:type="spellEnd"/>
      <w:r w:rsidRPr="00336CEA">
        <w:rPr>
          <w:rFonts w:ascii="Arial" w:hAnsi="Arial" w:cs="Arial"/>
          <w:sz w:val="22"/>
          <w:szCs w:val="22"/>
        </w:rPr>
        <w:t xml:space="preserve"> </w:t>
      </w:r>
      <w:proofErr w:type="spellStart"/>
      <w:r w:rsidRPr="00336CEA">
        <w:rPr>
          <w:rFonts w:ascii="Arial" w:hAnsi="Arial" w:cs="Arial"/>
          <w:sz w:val="22"/>
          <w:szCs w:val="22"/>
        </w:rPr>
        <w:t>một</w:t>
      </w:r>
      <w:proofErr w:type="spellEnd"/>
      <w:r w:rsidRPr="00336CEA">
        <w:rPr>
          <w:rFonts w:ascii="Arial" w:hAnsi="Arial" w:cs="Arial"/>
          <w:sz w:val="22"/>
          <w:szCs w:val="22"/>
        </w:rPr>
        <w:t xml:space="preserve"> </w:t>
      </w:r>
      <w:proofErr w:type="spellStart"/>
      <w:r w:rsidRPr="00336CEA">
        <w:rPr>
          <w:rFonts w:ascii="Arial" w:hAnsi="Arial" w:cs="Arial"/>
          <w:sz w:val="22"/>
          <w:szCs w:val="22"/>
        </w:rPr>
        <w:t>thầy</w:t>
      </w:r>
      <w:proofErr w:type="spellEnd"/>
      <w:r w:rsidRPr="00336CEA">
        <w:rPr>
          <w:rFonts w:ascii="Arial" w:hAnsi="Arial" w:cs="Arial"/>
          <w:sz w:val="22"/>
          <w:szCs w:val="22"/>
        </w:rPr>
        <w:t xml:space="preserve"> </w:t>
      </w:r>
      <w:proofErr w:type="spellStart"/>
      <w:r w:rsidRPr="00336CEA">
        <w:rPr>
          <w:rFonts w:ascii="Arial" w:hAnsi="Arial" w:cs="Arial"/>
          <w:sz w:val="22"/>
          <w:szCs w:val="22"/>
        </w:rPr>
        <w:t>tu</w:t>
      </w:r>
      <w:proofErr w:type="spellEnd"/>
      <w:r w:rsidRPr="00336CEA">
        <w:rPr>
          <w:rFonts w:ascii="Arial" w:hAnsi="Arial" w:cs="Arial"/>
          <w:sz w:val="22"/>
          <w:szCs w:val="22"/>
        </w:rPr>
        <w:t xml:space="preserve"> </w:t>
      </w:r>
      <w:proofErr w:type="spellStart"/>
      <w:r w:rsidRPr="00336CEA">
        <w:rPr>
          <w:rFonts w:ascii="Arial" w:hAnsi="Arial" w:cs="Arial"/>
          <w:sz w:val="22"/>
          <w:szCs w:val="22"/>
        </w:rPr>
        <w:t>người</w:t>
      </w:r>
      <w:proofErr w:type="spellEnd"/>
      <w:r w:rsidRPr="00336CEA">
        <w:rPr>
          <w:rFonts w:ascii="Arial" w:hAnsi="Arial" w:cs="Arial"/>
          <w:sz w:val="22"/>
          <w:szCs w:val="22"/>
        </w:rPr>
        <w:t xml:space="preserve"> Java, </w:t>
      </w:r>
      <w:proofErr w:type="spellStart"/>
      <w:r w:rsidRPr="00336CEA">
        <w:rPr>
          <w:rFonts w:ascii="Arial" w:hAnsi="Arial" w:cs="Arial"/>
          <w:sz w:val="22"/>
          <w:szCs w:val="22"/>
        </w:rPr>
        <w:t>đền</w:t>
      </w:r>
      <w:proofErr w:type="spellEnd"/>
      <w:r w:rsidRPr="00336CEA">
        <w:rPr>
          <w:rFonts w:ascii="Arial" w:hAnsi="Arial" w:cs="Arial"/>
          <w:sz w:val="22"/>
          <w:szCs w:val="22"/>
        </w:rPr>
        <w:t xml:space="preserve"> Tanah Lot </w:t>
      </w:r>
      <w:proofErr w:type="spellStart"/>
      <w:r w:rsidRPr="00336CEA">
        <w:rPr>
          <w:rFonts w:ascii="Arial" w:hAnsi="Arial" w:cs="Arial"/>
          <w:sz w:val="22"/>
          <w:szCs w:val="22"/>
        </w:rPr>
        <w:t>ngự</w:t>
      </w:r>
      <w:proofErr w:type="spellEnd"/>
      <w:r w:rsidRPr="00336CEA">
        <w:rPr>
          <w:rFonts w:ascii="Arial" w:hAnsi="Arial" w:cs="Arial"/>
          <w:sz w:val="22"/>
          <w:szCs w:val="22"/>
        </w:rPr>
        <w:t xml:space="preserve"> </w:t>
      </w:r>
      <w:proofErr w:type="spellStart"/>
      <w:r w:rsidRPr="00336CEA">
        <w:rPr>
          <w:rFonts w:ascii="Arial" w:hAnsi="Arial" w:cs="Arial"/>
          <w:sz w:val="22"/>
          <w:szCs w:val="22"/>
        </w:rPr>
        <w:t>trị</w:t>
      </w:r>
      <w:proofErr w:type="spellEnd"/>
      <w:r w:rsidRPr="00336CEA">
        <w:rPr>
          <w:rFonts w:ascii="Arial" w:hAnsi="Arial" w:cs="Arial"/>
          <w:sz w:val="22"/>
          <w:szCs w:val="22"/>
        </w:rPr>
        <w:t xml:space="preserve"> </w:t>
      </w:r>
      <w:proofErr w:type="spellStart"/>
      <w:r w:rsidRPr="00336CEA">
        <w:rPr>
          <w:rFonts w:ascii="Arial" w:hAnsi="Arial" w:cs="Arial"/>
          <w:sz w:val="22"/>
          <w:szCs w:val="22"/>
        </w:rPr>
        <w:t>trên</w:t>
      </w:r>
      <w:proofErr w:type="spellEnd"/>
      <w:r w:rsidRPr="00336CEA">
        <w:rPr>
          <w:rFonts w:ascii="Arial" w:hAnsi="Arial" w:cs="Arial"/>
          <w:sz w:val="22"/>
          <w:szCs w:val="22"/>
        </w:rPr>
        <w:t xml:space="preserve"> </w:t>
      </w:r>
      <w:proofErr w:type="spellStart"/>
      <w:r w:rsidRPr="00336CEA">
        <w:rPr>
          <w:rFonts w:ascii="Arial" w:hAnsi="Arial" w:cs="Arial"/>
          <w:sz w:val="22"/>
          <w:szCs w:val="22"/>
        </w:rPr>
        <w:t>đỉnh</w:t>
      </w:r>
      <w:proofErr w:type="spellEnd"/>
      <w:r w:rsidRPr="00336CEA">
        <w:rPr>
          <w:rFonts w:ascii="Arial" w:hAnsi="Arial" w:cs="Arial"/>
          <w:sz w:val="22"/>
          <w:szCs w:val="22"/>
        </w:rPr>
        <w:t xml:space="preserve"> </w:t>
      </w:r>
      <w:proofErr w:type="spellStart"/>
      <w:r w:rsidRPr="00336CEA">
        <w:rPr>
          <w:rFonts w:ascii="Arial" w:hAnsi="Arial" w:cs="Arial"/>
          <w:sz w:val="22"/>
          <w:szCs w:val="22"/>
        </w:rPr>
        <w:t>một</w:t>
      </w:r>
      <w:proofErr w:type="spellEnd"/>
      <w:r w:rsidRPr="00336CEA">
        <w:rPr>
          <w:rFonts w:ascii="Arial" w:hAnsi="Arial" w:cs="Arial"/>
          <w:sz w:val="22"/>
          <w:szCs w:val="22"/>
        </w:rPr>
        <w:t xml:space="preserve"> </w:t>
      </w:r>
      <w:proofErr w:type="spellStart"/>
      <w:r w:rsidRPr="00336CEA">
        <w:rPr>
          <w:rFonts w:ascii="Arial" w:hAnsi="Arial" w:cs="Arial"/>
          <w:sz w:val="22"/>
          <w:szCs w:val="22"/>
        </w:rPr>
        <w:t>khối</w:t>
      </w:r>
      <w:proofErr w:type="spellEnd"/>
      <w:r w:rsidRPr="00336CEA">
        <w:rPr>
          <w:rFonts w:ascii="Arial" w:hAnsi="Arial" w:cs="Arial"/>
          <w:sz w:val="22"/>
          <w:szCs w:val="22"/>
        </w:rPr>
        <w:t xml:space="preserve"> </w:t>
      </w:r>
      <w:proofErr w:type="spellStart"/>
      <w:r w:rsidRPr="00336CEA">
        <w:rPr>
          <w:rFonts w:ascii="Arial" w:hAnsi="Arial" w:cs="Arial"/>
          <w:sz w:val="22"/>
          <w:szCs w:val="22"/>
        </w:rPr>
        <w:t>đá</w:t>
      </w:r>
      <w:proofErr w:type="spellEnd"/>
      <w:r w:rsidRPr="00336CEA">
        <w:rPr>
          <w:rFonts w:ascii="Arial" w:hAnsi="Arial" w:cs="Arial"/>
          <w:sz w:val="22"/>
          <w:szCs w:val="22"/>
        </w:rPr>
        <w:t xml:space="preserve"> </w:t>
      </w:r>
      <w:proofErr w:type="spellStart"/>
      <w:r w:rsidRPr="00336CEA">
        <w:rPr>
          <w:rFonts w:ascii="Arial" w:hAnsi="Arial" w:cs="Arial"/>
          <w:sz w:val="22"/>
          <w:szCs w:val="22"/>
        </w:rPr>
        <w:t>khổng</w:t>
      </w:r>
      <w:proofErr w:type="spellEnd"/>
      <w:r w:rsidRPr="00336CEA">
        <w:rPr>
          <w:rFonts w:ascii="Arial" w:hAnsi="Arial" w:cs="Arial"/>
          <w:sz w:val="22"/>
          <w:szCs w:val="22"/>
        </w:rPr>
        <w:t xml:space="preserve"> </w:t>
      </w:r>
      <w:proofErr w:type="spellStart"/>
      <w:r w:rsidRPr="00336CEA">
        <w:rPr>
          <w:rFonts w:ascii="Arial" w:hAnsi="Arial" w:cs="Arial"/>
          <w:sz w:val="22"/>
          <w:szCs w:val="22"/>
        </w:rPr>
        <w:t>lồ</w:t>
      </w:r>
      <w:proofErr w:type="spellEnd"/>
      <w:r w:rsidRPr="00336CEA">
        <w:rPr>
          <w:rFonts w:ascii="Arial" w:hAnsi="Arial" w:cs="Arial"/>
          <w:sz w:val="22"/>
          <w:szCs w:val="22"/>
        </w:rPr>
        <w:t xml:space="preserve">, </w:t>
      </w:r>
      <w:proofErr w:type="spellStart"/>
      <w:r w:rsidRPr="00336CEA">
        <w:rPr>
          <w:rFonts w:ascii="Arial" w:hAnsi="Arial" w:cs="Arial"/>
          <w:sz w:val="22"/>
          <w:szCs w:val="22"/>
        </w:rPr>
        <w:t>bốn</w:t>
      </w:r>
      <w:proofErr w:type="spellEnd"/>
      <w:r w:rsidRPr="00336CEA">
        <w:rPr>
          <w:rFonts w:ascii="Arial" w:hAnsi="Arial" w:cs="Arial"/>
          <w:sz w:val="22"/>
          <w:szCs w:val="22"/>
        </w:rPr>
        <w:t xml:space="preserve"> </w:t>
      </w:r>
      <w:proofErr w:type="spellStart"/>
      <w:r w:rsidRPr="00336CEA">
        <w:rPr>
          <w:rFonts w:ascii="Arial" w:hAnsi="Arial" w:cs="Arial"/>
          <w:sz w:val="22"/>
          <w:szCs w:val="22"/>
        </w:rPr>
        <w:t>bề</w:t>
      </w:r>
      <w:proofErr w:type="spellEnd"/>
      <w:r w:rsidRPr="00336CEA">
        <w:rPr>
          <w:rFonts w:ascii="Arial" w:hAnsi="Arial" w:cs="Arial"/>
          <w:sz w:val="22"/>
          <w:szCs w:val="22"/>
        </w:rPr>
        <w:t xml:space="preserve"> </w:t>
      </w:r>
      <w:proofErr w:type="spellStart"/>
      <w:r w:rsidRPr="00336CEA">
        <w:rPr>
          <w:rFonts w:ascii="Arial" w:hAnsi="Arial" w:cs="Arial"/>
          <w:sz w:val="22"/>
          <w:szCs w:val="22"/>
        </w:rPr>
        <w:t>là</w:t>
      </w:r>
      <w:proofErr w:type="spellEnd"/>
      <w:r w:rsidRPr="00336CEA">
        <w:rPr>
          <w:rFonts w:ascii="Arial" w:hAnsi="Arial" w:cs="Arial"/>
          <w:sz w:val="22"/>
          <w:szCs w:val="22"/>
        </w:rPr>
        <w:t xml:space="preserve"> </w:t>
      </w:r>
      <w:proofErr w:type="spellStart"/>
      <w:r w:rsidRPr="00336CEA">
        <w:rPr>
          <w:rFonts w:ascii="Arial" w:hAnsi="Arial" w:cs="Arial"/>
          <w:sz w:val="22"/>
          <w:szCs w:val="22"/>
        </w:rPr>
        <w:t>nước</w:t>
      </w:r>
      <w:proofErr w:type="spellEnd"/>
      <w:r w:rsidRPr="00336CEA">
        <w:rPr>
          <w:rFonts w:ascii="Arial" w:hAnsi="Arial" w:cs="Arial"/>
          <w:sz w:val="22"/>
          <w:szCs w:val="22"/>
        </w:rPr>
        <w:t xml:space="preserve"> </w:t>
      </w:r>
      <w:proofErr w:type="spellStart"/>
      <w:r w:rsidRPr="00336CEA">
        <w:rPr>
          <w:rFonts w:ascii="Arial" w:hAnsi="Arial" w:cs="Arial"/>
          <w:sz w:val="22"/>
          <w:szCs w:val="22"/>
        </w:rPr>
        <w:t>xanh</w:t>
      </w:r>
      <w:proofErr w:type="spellEnd"/>
      <w:r w:rsidRPr="00336CEA">
        <w:rPr>
          <w:rFonts w:ascii="Arial" w:hAnsi="Arial" w:cs="Arial"/>
          <w:sz w:val="22"/>
          <w:szCs w:val="22"/>
        </w:rPr>
        <w:t xml:space="preserve"> </w:t>
      </w:r>
      <w:proofErr w:type="spellStart"/>
      <w:r w:rsidRPr="00336CEA">
        <w:rPr>
          <w:rFonts w:ascii="Arial" w:hAnsi="Arial" w:cs="Arial"/>
          <w:sz w:val="22"/>
          <w:szCs w:val="22"/>
        </w:rPr>
        <w:t>thẳm</w:t>
      </w:r>
      <w:proofErr w:type="spellEnd"/>
      <w:r w:rsidRPr="00336CEA">
        <w:rPr>
          <w:rFonts w:ascii="Arial" w:hAnsi="Arial" w:cs="Arial"/>
          <w:sz w:val="22"/>
          <w:szCs w:val="22"/>
        </w:rPr>
        <w:t xml:space="preserve">. </w:t>
      </w:r>
      <w:proofErr w:type="spellStart"/>
      <w:r w:rsidRPr="00336CEA">
        <w:rPr>
          <w:rFonts w:ascii="Arial" w:hAnsi="Arial" w:cs="Arial"/>
          <w:sz w:val="22"/>
          <w:szCs w:val="22"/>
        </w:rPr>
        <w:t>Người</w:t>
      </w:r>
      <w:proofErr w:type="spellEnd"/>
      <w:r w:rsidRPr="00336CEA">
        <w:rPr>
          <w:rFonts w:ascii="Arial" w:hAnsi="Arial" w:cs="Arial"/>
          <w:sz w:val="22"/>
          <w:szCs w:val="22"/>
        </w:rPr>
        <w:t xml:space="preserve"> </w:t>
      </w:r>
      <w:proofErr w:type="spellStart"/>
      <w:r w:rsidRPr="00336CEA">
        <w:rPr>
          <w:rFonts w:ascii="Arial" w:hAnsi="Arial" w:cs="Arial"/>
          <w:sz w:val="22"/>
          <w:szCs w:val="22"/>
        </w:rPr>
        <w:t>dân</w:t>
      </w:r>
      <w:proofErr w:type="spellEnd"/>
      <w:r w:rsidRPr="00336CEA">
        <w:rPr>
          <w:rFonts w:ascii="Arial" w:hAnsi="Arial" w:cs="Arial"/>
          <w:sz w:val="22"/>
          <w:szCs w:val="22"/>
        </w:rPr>
        <w:t xml:space="preserve"> Bali </w:t>
      </w:r>
      <w:proofErr w:type="spellStart"/>
      <w:r w:rsidRPr="00336CEA">
        <w:rPr>
          <w:rFonts w:ascii="Arial" w:hAnsi="Arial" w:cs="Arial"/>
          <w:sz w:val="22"/>
          <w:szCs w:val="22"/>
        </w:rPr>
        <w:t>cũng</w:t>
      </w:r>
      <w:proofErr w:type="spellEnd"/>
      <w:r w:rsidRPr="00336CEA">
        <w:rPr>
          <w:rFonts w:ascii="Arial" w:hAnsi="Arial" w:cs="Arial"/>
          <w:sz w:val="22"/>
          <w:szCs w:val="22"/>
        </w:rPr>
        <w:t xml:space="preserve"> tin </w:t>
      </w:r>
      <w:proofErr w:type="spellStart"/>
      <w:r w:rsidRPr="00336CEA">
        <w:rPr>
          <w:rFonts w:ascii="Arial" w:hAnsi="Arial" w:cs="Arial"/>
          <w:sz w:val="22"/>
          <w:szCs w:val="22"/>
        </w:rPr>
        <w:t>rằng</w:t>
      </w:r>
      <w:proofErr w:type="spellEnd"/>
      <w:r w:rsidRPr="00336CEA">
        <w:rPr>
          <w:rFonts w:ascii="Arial" w:hAnsi="Arial" w:cs="Arial"/>
          <w:sz w:val="22"/>
          <w:szCs w:val="22"/>
        </w:rPr>
        <w:t xml:space="preserve"> </w:t>
      </w:r>
      <w:proofErr w:type="spellStart"/>
      <w:r w:rsidRPr="00336CEA">
        <w:rPr>
          <w:rFonts w:ascii="Arial" w:hAnsi="Arial" w:cs="Arial"/>
          <w:sz w:val="22"/>
          <w:szCs w:val="22"/>
        </w:rPr>
        <w:t>các</w:t>
      </w:r>
      <w:proofErr w:type="spellEnd"/>
      <w:r w:rsidRPr="00336CEA">
        <w:rPr>
          <w:rFonts w:ascii="Arial" w:hAnsi="Arial" w:cs="Arial"/>
          <w:sz w:val="22"/>
          <w:szCs w:val="22"/>
        </w:rPr>
        <w:t xml:space="preserve"> </w:t>
      </w:r>
      <w:proofErr w:type="spellStart"/>
      <w:r w:rsidRPr="00336CEA">
        <w:rPr>
          <w:rFonts w:ascii="Arial" w:hAnsi="Arial" w:cs="Arial"/>
          <w:sz w:val="22"/>
          <w:szCs w:val="22"/>
        </w:rPr>
        <w:t>loài</w:t>
      </w:r>
      <w:proofErr w:type="spellEnd"/>
      <w:r w:rsidRPr="00336CEA">
        <w:rPr>
          <w:rFonts w:ascii="Arial" w:hAnsi="Arial" w:cs="Arial"/>
          <w:sz w:val="22"/>
          <w:szCs w:val="22"/>
        </w:rPr>
        <w:t xml:space="preserve"> </w:t>
      </w:r>
      <w:proofErr w:type="spellStart"/>
      <w:r w:rsidRPr="00336CEA">
        <w:rPr>
          <w:rFonts w:ascii="Arial" w:hAnsi="Arial" w:cs="Arial"/>
          <w:sz w:val="22"/>
          <w:szCs w:val="22"/>
        </w:rPr>
        <w:t>rắn</w:t>
      </w:r>
      <w:proofErr w:type="spellEnd"/>
      <w:r w:rsidRPr="00336CEA">
        <w:rPr>
          <w:rFonts w:ascii="Arial" w:hAnsi="Arial" w:cs="Arial"/>
          <w:sz w:val="22"/>
          <w:szCs w:val="22"/>
        </w:rPr>
        <w:t xml:space="preserve"> </w:t>
      </w:r>
      <w:proofErr w:type="spellStart"/>
      <w:r w:rsidRPr="00336CEA">
        <w:rPr>
          <w:rFonts w:ascii="Arial" w:hAnsi="Arial" w:cs="Arial"/>
          <w:sz w:val="22"/>
          <w:szCs w:val="22"/>
        </w:rPr>
        <w:t>độc</w:t>
      </w:r>
      <w:proofErr w:type="spellEnd"/>
      <w:r w:rsidRPr="00336CEA">
        <w:rPr>
          <w:rFonts w:ascii="Arial" w:hAnsi="Arial" w:cs="Arial"/>
          <w:sz w:val="22"/>
          <w:szCs w:val="22"/>
        </w:rPr>
        <w:t xml:space="preserve"> </w:t>
      </w:r>
      <w:proofErr w:type="spellStart"/>
      <w:r w:rsidRPr="00336CEA">
        <w:rPr>
          <w:rFonts w:ascii="Arial" w:hAnsi="Arial" w:cs="Arial"/>
          <w:sz w:val="22"/>
          <w:szCs w:val="22"/>
        </w:rPr>
        <w:t>trú</w:t>
      </w:r>
      <w:proofErr w:type="spellEnd"/>
      <w:r w:rsidRPr="00336CEA">
        <w:rPr>
          <w:rFonts w:ascii="Arial" w:hAnsi="Arial" w:cs="Arial"/>
          <w:sz w:val="22"/>
          <w:szCs w:val="22"/>
        </w:rPr>
        <w:t xml:space="preserve"> </w:t>
      </w:r>
      <w:proofErr w:type="spellStart"/>
      <w:r w:rsidRPr="00336CEA">
        <w:rPr>
          <w:rFonts w:ascii="Arial" w:hAnsi="Arial" w:cs="Arial"/>
          <w:sz w:val="22"/>
          <w:szCs w:val="22"/>
        </w:rPr>
        <w:t>ngụ</w:t>
      </w:r>
      <w:proofErr w:type="spellEnd"/>
      <w:r w:rsidRPr="00336CEA">
        <w:rPr>
          <w:rFonts w:ascii="Arial" w:hAnsi="Arial" w:cs="Arial"/>
          <w:sz w:val="22"/>
          <w:szCs w:val="22"/>
        </w:rPr>
        <w:t xml:space="preserve"> </w:t>
      </w:r>
      <w:proofErr w:type="spellStart"/>
      <w:r w:rsidRPr="00336CEA">
        <w:rPr>
          <w:rFonts w:ascii="Arial" w:hAnsi="Arial" w:cs="Arial"/>
          <w:sz w:val="22"/>
          <w:szCs w:val="22"/>
        </w:rPr>
        <w:t>quanh</w:t>
      </w:r>
      <w:proofErr w:type="spellEnd"/>
      <w:r w:rsidRPr="00336CEA">
        <w:rPr>
          <w:rFonts w:ascii="Arial" w:hAnsi="Arial" w:cs="Arial"/>
          <w:sz w:val="22"/>
          <w:szCs w:val="22"/>
        </w:rPr>
        <w:t xml:space="preserve"> </w:t>
      </w:r>
      <w:proofErr w:type="spellStart"/>
      <w:r w:rsidRPr="00336CEA">
        <w:rPr>
          <w:rFonts w:ascii="Arial" w:hAnsi="Arial" w:cs="Arial"/>
          <w:sz w:val="22"/>
          <w:szCs w:val="22"/>
        </w:rPr>
        <w:t>khối</w:t>
      </w:r>
      <w:proofErr w:type="spellEnd"/>
      <w:r w:rsidRPr="00336CEA">
        <w:rPr>
          <w:rFonts w:ascii="Arial" w:hAnsi="Arial" w:cs="Arial"/>
          <w:sz w:val="22"/>
          <w:szCs w:val="22"/>
        </w:rPr>
        <w:t xml:space="preserve"> </w:t>
      </w:r>
      <w:proofErr w:type="spellStart"/>
      <w:r w:rsidRPr="00336CEA">
        <w:rPr>
          <w:rFonts w:ascii="Arial" w:hAnsi="Arial" w:cs="Arial"/>
          <w:sz w:val="22"/>
          <w:szCs w:val="22"/>
        </w:rPr>
        <w:t>đá</w:t>
      </w:r>
      <w:proofErr w:type="spellEnd"/>
      <w:r w:rsidRPr="00336CEA">
        <w:rPr>
          <w:rFonts w:ascii="Arial" w:hAnsi="Arial" w:cs="Arial"/>
          <w:sz w:val="22"/>
          <w:szCs w:val="22"/>
        </w:rPr>
        <w:t xml:space="preserve"> </w:t>
      </w:r>
      <w:proofErr w:type="spellStart"/>
      <w:r w:rsidRPr="00336CEA">
        <w:rPr>
          <w:rFonts w:ascii="Arial" w:hAnsi="Arial" w:cs="Arial"/>
          <w:sz w:val="22"/>
          <w:szCs w:val="22"/>
        </w:rPr>
        <w:t>là</w:t>
      </w:r>
      <w:proofErr w:type="spellEnd"/>
      <w:r w:rsidRPr="00336CEA">
        <w:rPr>
          <w:rFonts w:ascii="Arial" w:hAnsi="Arial" w:cs="Arial"/>
          <w:sz w:val="22"/>
          <w:szCs w:val="22"/>
        </w:rPr>
        <w:t xml:space="preserve"> </w:t>
      </w:r>
      <w:proofErr w:type="spellStart"/>
      <w:r w:rsidRPr="00336CEA">
        <w:rPr>
          <w:rFonts w:ascii="Arial" w:hAnsi="Arial" w:cs="Arial"/>
          <w:sz w:val="22"/>
          <w:szCs w:val="22"/>
        </w:rPr>
        <w:t>để</w:t>
      </w:r>
      <w:proofErr w:type="spellEnd"/>
      <w:r w:rsidRPr="00336CEA">
        <w:rPr>
          <w:rFonts w:ascii="Arial" w:hAnsi="Arial" w:cs="Arial"/>
          <w:sz w:val="22"/>
          <w:szCs w:val="22"/>
        </w:rPr>
        <w:t xml:space="preserve"> </w:t>
      </w:r>
      <w:proofErr w:type="spellStart"/>
      <w:r w:rsidRPr="00336CEA">
        <w:rPr>
          <w:rFonts w:ascii="Arial" w:hAnsi="Arial" w:cs="Arial"/>
          <w:sz w:val="22"/>
          <w:szCs w:val="22"/>
        </w:rPr>
        <w:t>bảo</w:t>
      </w:r>
      <w:proofErr w:type="spellEnd"/>
      <w:r w:rsidRPr="00336CEA">
        <w:rPr>
          <w:rFonts w:ascii="Arial" w:hAnsi="Arial" w:cs="Arial"/>
          <w:sz w:val="22"/>
          <w:szCs w:val="22"/>
        </w:rPr>
        <w:t xml:space="preserve"> </w:t>
      </w:r>
      <w:proofErr w:type="spellStart"/>
      <w:r w:rsidRPr="00336CEA">
        <w:rPr>
          <w:rFonts w:ascii="Arial" w:hAnsi="Arial" w:cs="Arial"/>
          <w:sz w:val="22"/>
          <w:szCs w:val="22"/>
        </w:rPr>
        <w:t>vệ</w:t>
      </w:r>
      <w:proofErr w:type="spellEnd"/>
      <w:r w:rsidRPr="00336CEA">
        <w:rPr>
          <w:rFonts w:ascii="Arial" w:hAnsi="Arial" w:cs="Arial"/>
          <w:sz w:val="22"/>
          <w:szCs w:val="22"/>
        </w:rPr>
        <w:t xml:space="preserve"> </w:t>
      </w:r>
      <w:proofErr w:type="spellStart"/>
      <w:r w:rsidRPr="00336CEA">
        <w:rPr>
          <w:rFonts w:ascii="Arial" w:hAnsi="Arial" w:cs="Arial"/>
          <w:sz w:val="22"/>
          <w:szCs w:val="22"/>
        </w:rPr>
        <w:t>nơi</w:t>
      </w:r>
      <w:proofErr w:type="spellEnd"/>
      <w:r w:rsidRPr="00336CEA">
        <w:rPr>
          <w:rFonts w:ascii="Arial" w:hAnsi="Arial" w:cs="Arial"/>
          <w:sz w:val="22"/>
          <w:szCs w:val="22"/>
        </w:rPr>
        <w:t xml:space="preserve"> </w:t>
      </w:r>
      <w:proofErr w:type="spellStart"/>
      <w:r w:rsidRPr="00336CEA">
        <w:rPr>
          <w:rFonts w:ascii="Arial" w:hAnsi="Arial" w:cs="Arial"/>
          <w:sz w:val="22"/>
          <w:szCs w:val="22"/>
        </w:rPr>
        <w:t>linh</w:t>
      </w:r>
      <w:proofErr w:type="spellEnd"/>
      <w:r w:rsidRPr="00336CEA">
        <w:rPr>
          <w:rFonts w:ascii="Arial" w:hAnsi="Arial" w:cs="Arial"/>
          <w:sz w:val="22"/>
          <w:szCs w:val="22"/>
        </w:rPr>
        <w:t xml:space="preserve"> </w:t>
      </w:r>
      <w:proofErr w:type="spellStart"/>
      <w:r w:rsidRPr="00336CEA">
        <w:rPr>
          <w:rFonts w:ascii="Arial" w:hAnsi="Arial" w:cs="Arial"/>
          <w:sz w:val="22"/>
          <w:szCs w:val="22"/>
        </w:rPr>
        <w:t>thiêng</w:t>
      </w:r>
      <w:proofErr w:type="spellEnd"/>
      <w:r w:rsidRPr="00336CEA">
        <w:rPr>
          <w:rFonts w:ascii="Arial" w:hAnsi="Arial" w:cs="Arial"/>
          <w:sz w:val="22"/>
          <w:szCs w:val="22"/>
        </w:rPr>
        <w:t xml:space="preserve"> </w:t>
      </w:r>
      <w:proofErr w:type="spellStart"/>
      <w:r w:rsidRPr="00336CEA">
        <w:rPr>
          <w:rFonts w:ascii="Arial" w:hAnsi="Arial" w:cs="Arial"/>
          <w:sz w:val="22"/>
          <w:szCs w:val="22"/>
        </w:rPr>
        <w:t>này</w:t>
      </w:r>
      <w:proofErr w:type="spellEnd"/>
      <w:r w:rsidRPr="00336CEA">
        <w:rPr>
          <w:rFonts w:ascii="Arial" w:hAnsi="Arial" w:cs="Arial"/>
          <w:sz w:val="22"/>
          <w:szCs w:val="22"/>
        </w:rPr>
        <w:t xml:space="preserve"> </w:t>
      </w:r>
      <w:proofErr w:type="spellStart"/>
      <w:r w:rsidRPr="00336CEA">
        <w:rPr>
          <w:rFonts w:ascii="Arial" w:hAnsi="Arial" w:cs="Arial"/>
          <w:sz w:val="22"/>
          <w:szCs w:val="22"/>
        </w:rPr>
        <w:t>khỏi</w:t>
      </w:r>
      <w:proofErr w:type="spellEnd"/>
      <w:r w:rsidRPr="00336CEA">
        <w:rPr>
          <w:rFonts w:ascii="Arial" w:hAnsi="Arial" w:cs="Arial"/>
          <w:sz w:val="22"/>
          <w:szCs w:val="22"/>
        </w:rPr>
        <w:t xml:space="preserve"> </w:t>
      </w:r>
      <w:proofErr w:type="spellStart"/>
      <w:r w:rsidRPr="00336CEA">
        <w:rPr>
          <w:rFonts w:ascii="Arial" w:hAnsi="Arial" w:cs="Arial"/>
          <w:sz w:val="22"/>
          <w:szCs w:val="22"/>
        </w:rPr>
        <w:t>những</w:t>
      </w:r>
      <w:proofErr w:type="spellEnd"/>
      <w:r w:rsidRPr="00336CEA">
        <w:rPr>
          <w:rFonts w:ascii="Arial" w:hAnsi="Arial" w:cs="Arial"/>
          <w:sz w:val="22"/>
          <w:szCs w:val="22"/>
        </w:rPr>
        <w:t xml:space="preserve"> </w:t>
      </w:r>
      <w:proofErr w:type="spellStart"/>
      <w:r w:rsidRPr="00336CEA">
        <w:rPr>
          <w:rFonts w:ascii="Arial" w:hAnsi="Arial" w:cs="Arial"/>
          <w:sz w:val="22"/>
          <w:szCs w:val="22"/>
        </w:rPr>
        <w:t>linh</w:t>
      </w:r>
      <w:proofErr w:type="spellEnd"/>
      <w:r w:rsidRPr="00336CEA">
        <w:rPr>
          <w:rFonts w:ascii="Arial" w:hAnsi="Arial" w:cs="Arial"/>
          <w:sz w:val="22"/>
          <w:szCs w:val="22"/>
        </w:rPr>
        <w:t xml:space="preserve"> </w:t>
      </w:r>
      <w:proofErr w:type="spellStart"/>
      <w:r w:rsidRPr="00336CEA">
        <w:rPr>
          <w:rFonts w:ascii="Arial" w:hAnsi="Arial" w:cs="Arial"/>
          <w:sz w:val="22"/>
          <w:szCs w:val="22"/>
        </w:rPr>
        <w:t>hồn</w:t>
      </w:r>
      <w:proofErr w:type="spellEnd"/>
      <w:r w:rsidRPr="00336CEA">
        <w:rPr>
          <w:rFonts w:ascii="Arial" w:hAnsi="Arial" w:cs="Arial"/>
          <w:sz w:val="22"/>
          <w:szCs w:val="22"/>
        </w:rPr>
        <w:t xml:space="preserve"> ma </w:t>
      </w:r>
      <w:proofErr w:type="spellStart"/>
      <w:r w:rsidRPr="00336CEA">
        <w:rPr>
          <w:rFonts w:ascii="Arial" w:hAnsi="Arial" w:cs="Arial"/>
          <w:sz w:val="22"/>
          <w:szCs w:val="22"/>
        </w:rPr>
        <w:t>quỷ</w:t>
      </w:r>
      <w:proofErr w:type="spellEnd"/>
      <w:r w:rsidRPr="00336CEA">
        <w:rPr>
          <w:rFonts w:ascii="Arial" w:hAnsi="Arial" w:cs="Arial"/>
          <w:sz w:val="22"/>
          <w:szCs w:val="22"/>
        </w:rPr>
        <w:t>.</w:t>
      </w:r>
    </w:p>
    <w:p w:rsidR="008F76C8" w:rsidRDefault="00AF6F07">
      <w:pPr>
        <w:spacing w:line="360" w:lineRule="auto"/>
        <w:ind w:right="62"/>
        <w:jc w:val="both"/>
        <w:rPr>
          <w:lang w:val="en-US"/>
        </w:rPr>
      </w:pPr>
      <w:r>
        <w:rPr>
          <w:rFonts w:ascii="Arial" w:hAnsi="Arial" w:cs="Arial"/>
          <w:b/>
          <w:sz w:val="22"/>
          <w:szCs w:val="22"/>
        </w:rPr>
        <w:t>Tối:</w:t>
      </w:r>
      <w:r>
        <w:rPr>
          <w:rFonts w:ascii="Arial" w:hAnsi="Arial" w:cs="Arial"/>
          <w:b/>
          <w:spacing w:val="-1"/>
          <w:sz w:val="22"/>
          <w:szCs w:val="22"/>
        </w:rPr>
        <w:t xml:space="preserve"> </w:t>
      </w:r>
      <w:r>
        <w:rPr>
          <w:rFonts w:ascii="Arial" w:hAnsi="Arial" w:cs="Arial"/>
          <w:sz w:val="22"/>
          <w:szCs w:val="22"/>
        </w:rPr>
        <w:t>Đoàn</w:t>
      </w:r>
      <w:r>
        <w:rPr>
          <w:rFonts w:ascii="Arial" w:hAnsi="Arial" w:cs="Arial"/>
          <w:spacing w:val="-3"/>
          <w:sz w:val="22"/>
          <w:szCs w:val="22"/>
        </w:rPr>
        <w:t xml:space="preserve"> </w:t>
      </w:r>
      <w:r>
        <w:rPr>
          <w:rFonts w:ascii="Arial" w:hAnsi="Arial" w:cs="Arial"/>
          <w:sz w:val="22"/>
          <w:szCs w:val="22"/>
        </w:rPr>
        <w:t>dùng</w:t>
      </w:r>
      <w:r>
        <w:rPr>
          <w:rFonts w:ascii="Arial" w:hAnsi="Arial" w:cs="Arial"/>
          <w:spacing w:val="-6"/>
          <w:sz w:val="22"/>
          <w:szCs w:val="22"/>
        </w:rPr>
        <w:t xml:space="preserve"> </w:t>
      </w:r>
      <w:r>
        <w:rPr>
          <w:rFonts w:ascii="Arial" w:hAnsi="Arial" w:cs="Arial"/>
          <w:sz w:val="22"/>
          <w:szCs w:val="22"/>
        </w:rPr>
        <w:t>bữa</w:t>
      </w:r>
      <w:r>
        <w:rPr>
          <w:rFonts w:ascii="Arial" w:hAnsi="Arial" w:cs="Arial"/>
          <w:spacing w:val="-4"/>
          <w:sz w:val="22"/>
          <w:szCs w:val="22"/>
        </w:rPr>
        <w:t xml:space="preserve"> </w:t>
      </w:r>
      <w:r>
        <w:rPr>
          <w:rFonts w:ascii="Arial" w:hAnsi="Arial" w:cs="Arial"/>
          <w:sz w:val="22"/>
          <w:szCs w:val="22"/>
        </w:rPr>
        <w:t>tối</w:t>
      </w:r>
      <w:r>
        <w:rPr>
          <w:rFonts w:ascii="Arial" w:hAnsi="Arial" w:cs="Arial"/>
          <w:spacing w:val="-6"/>
          <w:sz w:val="22"/>
          <w:szCs w:val="22"/>
        </w:rPr>
        <w:t xml:space="preserve"> </w:t>
      </w:r>
      <w:r>
        <w:rPr>
          <w:rFonts w:ascii="Arial" w:hAnsi="Arial" w:cs="Arial"/>
          <w:sz w:val="22"/>
          <w:szCs w:val="22"/>
        </w:rPr>
        <w:t>tại</w:t>
      </w:r>
      <w:r>
        <w:rPr>
          <w:rFonts w:ascii="Arial" w:hAnsi="Arial" w:cs="Arial"/>
          <w:spacing w:val="-3"/>
          <w:sz w:val="22"/>
          <w:szCs w:val="22"/>
        </w:rPr>
        <w:t xml:space="preserve"> </w:t>
      </w:r>
      <w:r>
        <w:rPr>
          <w:rFonts w:ascii="Arial" w:hAnsi="Arial" w:cs="Arial"/>
          <w:sz w:val="22"/>
          <w:szCs w:val="22"/>
        </w:rPr>
        <w:t>nhà</w:t>
      </w:r>
      <w:r>
        <w:rPr>
          <w:rFonts w:ascii="Arial" w:hAnsi="Arial" w:cs="Arial"/>
          <w:spacing w:val="-3"/>
          <w:sz w:val="22"/>
          <w:szCs w:val="22"/>
        </w:rPr>
        <w:t xml:space="preserve"> </w:t>
      </w:r>
      <w:r>
        <w:rPr>
          <w:rFonts w:ascii="Arial" w:hAnsi="Arial" w:cs="Arial"/>
          <w:sz w:val="22"/>
          <w:szCs w:val="22"/>
        </w:rPr>
        <w:t>hàng.</w:t>
      </w:r>
      <w:r>
        <w:rPr>
          <w:rFonts w:ascii="Arial" w:hAnsi="Arial" w:cs="Arial"/>
          <w:spacing w:val="-1"/>
          <w:sz w:val="22"/>
          <w:szCs w:val="22"/>
        </w:rPr>
        <w:t xml:space="preserve"> </w:t>
      </w:r>
      <w:r>
        <w:rPr>
          <w:rFonts w:ascii="Arial" w:hAnsi="Arial" w:cs="Arial"/>
          <w:sz w:val="22"/>
          <w:szCs w:val="22"/>
        </w:rPr>
        <w:t>Nhận</w:t>
      </w:r>
      <w:r>
        <w:rPr>
          <w:rFonts w:ascii="Arial" w:hAnsi="Arial" w:cs="Arial"/>
          <w:spacing w:val="-4"/>
          <w:sz w:val="22"/>
          <w:szCs w:val="22"/>
        </w:rPr>
        <w:t xml:space="preserve"> </w:t>
      </w:r>
      <w:r>
        <w:rPr>
          <w:rFonts w:ascii="Arial" w:hAnsi="Arial" w:cs="Arial"/>
          <w:sz w:val="22"/>
          <w:szCs w:val="22"/>
        </w:rPr>
        <w:t>phòng</w:t>
      </w:r>
      <w:r>
        <w:rPr>
          <w:rFonts w:ascii="Arial" w:hAnsi="Arial" w:cs="Arial"/>
          <w:spacing w:val="-3"/>
          <w:sz w:val="22"/>
          <w:szCs w:val="22"/>
        </w:rPr>
        <w:t xml:space="preserve"> </w:t>
      </w:r>
      <w:r>
        <w:rPr>
          <w:rFonts w:ascii="Arial" w:hAnsi="Arial" w:cs="Arial"/>
          <w:sz w:val="22"/>
          <w:szCs w:val="22"/>
        </w:rPr>
        <w:t>khách</w:t>
      </w:r>
      <w:r>
        <w:rPr>
          <w:rFonts w:ascii="Arial" w:hAnsi="Arial" w:cs="Arial"/>
          <w:spacing w:val="-5"/>
          <w:sz w:val="22"/>
          <w:szCs w:val="22"/>
        </w:rPr>
        <w:t xml:space="preserve"> </w:t>
      </w:r>
      <w:r>
        <w:rPr>
          <w:rFonts w:ascii="Arial" w:hAnsi="Arial" w:cs="Arial"/>
          <w:sz w:val="22"/>
          <w:szCs w:val="22"/>
        </w:rPr>
        <w:t>sạn</w:t>
      </w:r>
      <w:r>
        <w:rPr>
          <w:rFonts w:ascii="Arial" w:hAnsi="Arial" w:cs="Arial"/>
          <w:spacing w:val="-3"/>
          <w:sz w:val="22"/>
          <w:szCs w:val="22"/>
        </w:rPr>
        <w:t xml:space="preserve"> </w:t>
      </w:r>
      <w:r>
        <w:rPr>
          <w:rFonts w:ascii="Arial" w:hAnsi="Arial" w:cs="Arial"/>
          <w:sz w:val="22"/>
          <w:szCs w:val="22"/>
        </w:rPr>
        <w:t>nghỉ</w:t>
      </w:r>
      <w:r>
        <w:rPr>
          <w:rFonts w:ascii="Arial" w:hAnsi="Arial" w:cs="Arial"/>
          <w:spacing w:val="-2"/>
          <w:sz w:val="22"/>
          <w:szCs w:val="22"/>
        </w:rPr>
        <w:t xml:space="preserve"> ngơi</w:t>
      </w:r>
      <w:r w:rsidR="004D3648">
        <w:rPr>
          <w:rFonts w:ascii="Arial" w:hAnsi="Arial" w:cs="Arial"/>
          <w:spacing w:val="-2"/>
          <w:sz w:val="22"/>
          <w:szCs w:val="22"/>
          <w:lang w:val="en-US"/>
        </w:rPr>
        <w:t xml:space="preserve"> </w:t>
      </w:r>
      <w:proofErr w:type="spellStart"/>
      <w:r w:rsidR="004D3648">
        <w:rPr>
          <w:rFonts w:ascii="Arial" w:hAnsi="Arial" w:cs="Arial"/>
          <w:spacing w:val="-2"/>
          <w:sz w:val="22"/>
          <w:szCs w:val="22"/>
          <w:lang w:val="en-US"/>
        </w:rPr>
        <w:t>tại</w:t>
      </w:r>
      <w:proofErr w:type="spellEnd"/>
      <w:r w:rsidR="00EA274B">
        <w:rPr>
          <w:rFonts w:ascii="Arial" w:hAnsi="Arial" w:cs="Arial"/>
          <w:spacing w:val="-2"/>
          <w:sz w:val="22"/>
          <w:szCs w:val="22"/>
          <w:lang w:val="en-US"/>
        </w:rPr>
        <w:t xml:space="preserve"> </w:t>
      </w:r>
      <w:proofErr w:type="spellStart"/>
      <w:r w:rsidR="00EA274B">
        <w:rPr>
          <w:rFonts w:ascii="Arial" w:hAnsi="Arial" w:cs="Arial"/>
          <w:spacing w:val="-2"/>
          <w:sz w:val="22"/>
          <w:szCs w:val="22"/>
          <w:lang w:val="en-US"/>
        </w:rPr>
        <w:t>khách</w:t>
      </w:r>
      <w:proofErr w:type="spellEnd"/>
      <w:r w:rsidR="00EA274B">
        <w:rPr>
          <w:rFonts w:ascii="Arial" w:hAnsi="Arial" w:cs="Arial"/>
          <w:spacing w:val="-2"/>
          <w:sz w:val="22"/>
          <w:szCs w:val="22"/>
          <w:lang w:val="en-US"/>
        </w:rPr>
        <w:t xml:space="preserve"> </w:t>
      </w:r>
      <w:proofErr w:type="spellStart"/>
      <w:r w:rsidR="00EA274B">
        <w:rPr>
          <w:rFonts w:ascii="Arial" w:hAnsi="Arial" w:cs="Arial"/>
          <w:spacing w:val="-2"/>
          <w:sz w:val="22"/>
          <w:szCs w:val="22"/>
          <w:lang w:val="en-US"/>
        </w:rPr>
        <w:t>sạn</w:t>
      </w:r>
      <w:proofErr w:type="spellEnd"/>
      <w:r w:rsidR="00EA274B">
        <w:rPr>
          <w:rFonts w:ascii="Arial" w:hAnsi="Arial" w:cs="Arial"/>
          <w:spacing w:val="-2"/>
          <w:sz w:val="22"/>
          <w:szCs w:val="22"/>
          <w:lang w:val="en-US"/>
        </w:rPr>
        <w:t xml:space="preserve"> </w:t>
      </w:r>
      <w:r w:rsidR="004D3648">
        <w:rPr>
          <w:rFonts w:ascii="Arial" w:hAnsi="Arial" w:cs="Arial"/>
          <w:spacing w:val="-2"/>
          <w:sz w:val="22"/>
          <w:szCs w:val="22"/>
          <w:lang w:val="en-US"/>
        </w:rPr>
        <w:t xml:space="preserve"> </w:t>
      </w:r>
      <w:r w:rsidR="004D3648" w:rsidRPr="004D3648">
        <w:rPr>
          <w:rFonts w:ascii="Arial" w:hAnsi="Arial" w:cs="Arial"/>
          <w:b/>
          <w:bCs/>
          <w:color w:val="0070C0"/>
          <w:spacing w:val="-2"/>
          <w:sz w:val="22"/>
          <w:szCs w:val="22"/>
          <w:lang w:val="en-US"/>
        </w:rPr>
        <w:t>J4 hotel</w:t>
      </w:r>
      <w:r w:rsidR="004D3648">
        <w:rPr>
          <w:rFonts w:ascii="Arial" w:hAnsi="Arial" w:cs="Arial"/>
          <w:spacing w:val="-2"/>
          <w:sz w:val="22"/>
          <w:szCs w:val="22"/>
          <w:lang w:val="en-US"/>
        </w:rPr>
        <w:t xml:space="preserve"> </w:t>
      </w:r>
      <w:proofErr w:type="spellStart"/>
      <w:r w:rsidR="004D3648">
        <w:rPr>
          <w:rFonts w:ascii="Arial" w:hAnsi="Arial" w:cs="Arial"/>
          <w:spacing w:val="-2"/>
          <w:sz w:val="22"/>
          <w:szCs w:val="22"/>
          <w:lang w:val="en-US"/>
        </w:rPr>
        <w:t>trung</w:t>
      </w:r>
      <w:proofErr w:type="spellEnd"/>
      <w:r w:rsidR="004D3648">
        <w:rPr>
          <w:rFonts w:ascii="Arial" w:hAnsi="Arial" w:cs="Arial"/>
          <w:spacing w:val="-2"/>
          <w:sz w:val="22"/>
          <w:szCs w:val="22"/>
          <w:lang w:val="en-US"/>
        </w:rPr>
        <w:t xml:space="preserve"> </w:t>
      </w:r>
      <w:proofErr w:type="spellStart"/>
      <w:r w:rsidR="004D3648">
        <w:rPr>
          <w:rFonts w:ascii="Arial" w:hAnsi="Arial" w:cs="Arial"/>
          <w:spacing w:val="-2"/>
          <w:sz w:val="22"/>
          <w:szCs w:val="22"/>
          <w:lang w:val="en-US"/>
        </w:rPr>
        <w:t>tâm</w:t>
      </w:r>
      <w:proofErr w:type="spellEnd"/>
      <w:r w:rsidR="004D3648">
        <w:rPr>
          <w:rFonts w:ascii="Arial" w:hAnsi="Arial" w:cs="Arial"/>
          <w:spacing w:val="-2"/>
          <w:sz w:val="22"/>
          <w:szCs w:val="22"/>
          <w:lang w:val="en-US"/>
        </w:rPr>
        <w:t xml:space="preserve"> </w:t>
      </w:r>
      <w:proofErr w:type="spellStart"/>
      <w:r w:rsidR="004D3648">
        <w:rPr>
          <w:rFonts w:ascii="Arial" w:hAnsi="Arial" w:cs="Arial"/>
          <w:spacing w:val="-2"/>
          <w:sz w:val="22"/>
          <w:szCs w:val="22"/>
          <w:lang w:val="en-US"/>
        </w:rPr>
        <w:t>Kuta</w:t>
      </w:r>
      <w:proofErr w:type="spellEnd"/>
      <w:r w:rsidR="004D3648">
        <w:rPr>
          <w:rFonts w:ascii="Arial" w:hAnsi="Arial" w:cs="Arial"/>
          <w:spacing w:val="-2"/>
          <w:sz w:val="22"/>
          <w:szCs w:val="22"/>
          <w:lang w:val="en-US"/>
        </w:rPr>
        <w:t xml:space="preserve"> </w:t>
      </w:r>
      <w:proofErr w:type="spellStart"/>
      <w:r w:rsidR="004D3648">
        <w:rPr>
          <w:rFonts w:ascii="Arial" w:hAnsi="Arial" w:cs="Arial"/>
          <w:spacing w:val="-2"/>
          <w:sz w:val="22"/>
          <w:szCs w:val="22"/>
          <w:lang w:val="en-US"/>
        </w:rPr>
        <w:t>nhộn</w:t>
      </w:r>
      <w:proofErr w:type="spellEnd"/>
      <w:r w:rsidR="004D3648">
        <w:rPr>
          <w:rFonts w:ascii="Arial" w:hAnsi="Arial" w:cs="Arial"/>
          <w:spacing w:val="-2"/>
          <w:sz w:val="22"/>
          <w:szCs w:val="22"/>
          <w:lang w:val="en-US"/>
        </w:rPr>
        <w:t xml:space="preserve"> </w:t>
      </w:r>
      <w:proofErr w:type="spellStart"/>
      <w:r w:rsidR="004D3648">
        <w:rPr>
          <w:rFonts w:ascii="Arial" w:hAnsi="Arial" w:cs="Arial"/>
          <w:spacing w:val="-2"/>
          <w:sz w:val="22"/>
          <w:szCs w:val="22"/>
          <w:lang w:val="en-US"/>
        </w:rPr>
        <w:t>nhịp</w:t>
      </w:r>
      <w:proofErr w:type="spellEnd"/>
      <w:r w:rsidR="004D3648">
        <w:rPr>
          <w:rFonts w:ascii="Arial" w:hAnsi="Arial" w:cs="Arial"/>
          <w:spacing w:val="-2"/>
          <w:sz w:val="22"/>
          <w:szCs w:val="22"/>
          <w:lang w:val="en-US"/>
        </w:rPr>
        <w:t xml:space="preserve">, </w:t>
      </w:r>
      <w:proofErr w:type="spellStart"/>
      <w:r w:rsidR="004D3648">
        <w:rPr>
          <w:rFonts w:ascii="Arial" w:hAnsi="Arial" w:cs="Arial"/>
          <w:spacing w:val="-2"/>
          <w:sz w:val="22"/>
          <w:szCs w:val="22"/>
          <w:lang w:val="en-US"/>
        </w:rPr>
        <w:t>sầm</w:t>
      </w:r>
      <w:proofErr w:type="spellEnd"/>
      <w:r w:rsidR="004D3648">
        <w:rPr>
          <w:rFonts w:ascii="Arial" w:hAnsi="Arial" w:cs="Arial"/>
          <w:spacing w:val="-2"/>
          <w:sz w:val="22"/>
          <w:szCs w:val="22"/>
          <w:lang w:val="en-US"/>
        </w:rPr>
        <w:t xml:space="preserve"> </w:t>
      </w:r>
      <w:proofErr w:type="spellStart"/>
      <w:r w:rsidR="004D3648">
        <w:rPr>
          <w:rFonts w:ascii="Arial" w:hAnsi="Arial" w:cs="Arial"/>
          <w:spacing w:val="-2"/>
          <w:sz w:val="22"/>
          <w:szCs w:val="22"/>
          <w:lang w:val="en-US"/>
        </w:rPr>
        <w:t>uất</w:t>
      </w:r>
      <w:proofErr w:type="spellEnd"/>
      <w:r w:rsidR="004D3648">
        <w:rPr>
          <w:rFonts w:ascii="Arial" w:hAnsi="Arial" w:cs="Arial"/>
          <w:spacing w:val="-2"/>
          <w:sz w:val="22"/>
          <w:szCs w:val="22"/>
          <w:lang w:val="en-US"/>
        </w:rPr>
        <w:t>.</w:t>
      </w:r>
    </w:p>
    <w:tbl>
      <w:tblPr>
        <w:tblW w:w="1098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0980"/>
      </w:tblGrid>
      <w:tr w:rsidR="008F76C8" w:rsidTr="008B2CA5">
        <w:trPr>
          <w:trHeight w:val="384"/>
        </w:trPr>
        <w:tc>
          <w:tcPr>
            <w:tcW w:w="10980" w:type="dxa"/>
            <w:shd w:val="clear" w:color="auto" w:fill="0070C0"/>
          </w:tcPr>
          <w:p w:rsidR="008F76C8" w:rsidRDefault="00AF6F07">
            <w:pPr>
              <w:tabs>
                <w:tab w:val="left" w:pos="1530"/>
              </w:tabs>
              <w:spacing w:before="40" w:line="271" w:lineRule="auto"/>
              <w:ind w:left="43" w:right="216"/>
              <w:jc w:val="both"/>
              <w:rPr>
                <w:rFonts w:ascii="Arial" w:hAnsi="Arial" w:cs="Arial"/>
                <w:b/>
                <w:color w:val="FFFFFF" w:themeColor="background1"/>
                <w:sz w:val="26"/>
                <w:szCs w:val="26"/>
                <w:lang w:val="en-US"/>
              </w:rPr>
            </w:pPr>
            <w:bookmarkStart w:id="2" w:name="_Hlk169010314"/>
            <w:r>
              <w:rPr>
                <w:rFonts w:ascii="Arial" w:hAnsi="Arial" w:cs="Arial"/>
                <w:b/>
                <w:color w:val="FFFFFF" w:themeColor="background1"/>
                <w:sz w:val="26"/>
                <w:szCs w:val="26"/>
              </w:rPr>
              <w:t xml:space="preserve">NGÀY </w:t>
            </w:r>
            <w:r>
              <w:rPr>
                <w:rFonts w:ascii="Arial" w:hAnsi="Arial" w:cs="Arial"/>
                <w:b/>
                <w:color w:val="FFFFFF" w:themeColor="background1"/>
                <w:sz w:val="26"/>
                <w:szCs w:val="26"/>
                <w:lang w:val="en-US"/>
              </w:rPr>
              <w:t>2</w:t>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KINTAMANI </w:t>
            </w:r>
            <w:r>
              <w:rPr>
                <w:rFonts w:ascii="Arial" w:hAnsi="Arial" w:cs="Arial"/>
                <w:b/>
                <w:color w:val="FFFFFF" w:themeColor="background1"/>
                <w:sz w:val="26"/>
                <w:szCs w:val="26"/>
              </w:rPr>
              <w:sym w:font="Webdings" w:char="F076"/>
            </w:r>
            <w:r>
              <w:rPr>
                <w:rFonts w:ascii="Arial" w:hAnsi="Arial" w:cs="Arial"/>
                <w:b/>
                <w:bCs/>
                <w:color w:val="FFFFFF"/>
                <w:sz w:val="26"/>
                <w:szCs w:val="26"/>
              </w:rPr>
              <w:t xml:space="preserve"> </w:t>
            </w:r>
            <w:r>
              <w:rPr>
                <w:rFonts w:ascii="Arial" w:hAnsi="Arial" w:cs="Arial"/>
                <w:b/>
                <w:color w:val="FFFFFF"/>
                <w:sz w:val="26"/>
                <w:szCs w:val="26"/>
              </w:rPr>
              <w:t>D’TUKAD</w:t>
            </w:r>
            <w:r>
              <w:rPr>
                <w:rFonts w:ascii="Arial" w:hAnsi="Arial" w:cs="Arial"/>
                <w:b/>
                <w:color w:val="FFFFFF"/>
                <w:spacing w:val="-6"/>
                <w:sz w:val="26"/>
                <w:szCs w:val="26"/>
              </w:rPr>
              <w:t xml:space="preserve"> </w:t>
            </w:r>
            <w:r>
              <w:rPr>
                <w:rFonts w:ascii="Arial" w:hAnsi="Arial" w:cs="Arial"/>
                <w:b/>
                <w:color w:val="FFFFFF" w:themeColor="background1"/>
                <w:spacing w:val="-4"/>
                <w:sz w:val="26"/>
                <w:szCs w:val="26"/>
              </w:rPr>
              <w:t>CLUB</w:t>
            </w:r>
            <w:r>
              <w:rPr>
                <w:rFonts w:ascii="Arial" w:hAnsi="Arial" w:cs="Arial"/>
                <w:b/>
                <w:color w:val="FFFFFF" w:themeColor="background1"/>
                <w:sz w:val="26"/>
                <w:szCs w:val="26"/>
                <w:lang w:val="en-US"/>
              </w:rPr>
              <w:t xml:space="preserve"> </w:t>
            </w:r>
            <w:r w:rsidR="000D5EC2">
              <w:rPr>
                <w:rFonts w:ascii="Arial" w:hAnsi="Arial" w:cs="Arial"/>
                <w:b/>
                <w:color w:val="FFFFFF" w:themeColor="background1"/>
                <w:sz w:val="26"/>
                <w:szCs w:val="26"/>
              </w:rPr>
              <w:sym w:font="Webdings" w:char="F076"/>
            </w:r>
            <w:r w:rsidR="000D5EC2">
              <w:rPr>
                <w:rFonts w:ascii="Arial" w:hAnsi="Arial" w:cs="Arial"/>
                <w:b/>
                <w:color w:val="FFFFFF" w:themeColor="background1"/>
                <w:sz w:val="26"/>
                <w:szCs w:val="26"/>
                <w:lang w:val="en-US"/>
              </w:rPr>
              <w:t>TEGALALANG</w:t>
            </w:r>
            <w:r>
              <w:rPr>
                <w:rFonts w:ascii="Arial" w:hAnsi="Arial" w:cs="Arial"/>
                <w:b/>
                <w:color w:val="FFFFFF" w:themeColor="background1"/>
                <w:sz w:val="26"/>
                <w:szCs w:val="26"/>
                <w:lang w:val="en-US"/>
              </w:rPr>
              <w:t xml:space="preserve">     </w:t>
            </w:r>
            <w:r w:rsidR="000D5EC2">
              <w:rPr>
                <w:rFonts w:ascii="Arial" w:hAnsi="Arial" w:cs="Arial"/>
                <w:b/>
                <w:color w:val="FFFFFF" w:themeColor="background1"/>
                <w:sz w:val="26"/>
                <w:szCs w:val="26"/>
                <w:lang w:val="en-US"/>
              </w:rPr>
              <w:t xml:space="preserve">  </w:t>
            </w:r>
            <w:r>
              <w:rPr>
                <w:rFonts w:ascii="Arial" w:hAnsi="Arial" w:cs="Arial"/>
                <w:b/>
                <w:color w:val="FFFFFF" w:themeColor="background1"/>
                <w:sz w:val="26"/>
                <w:szCs w:val="26"/>
                <w:lang w:val="en-US"/>
              </w:rPr>
              <w:t xml:space="preserve">       ( </w:t>
            </w:r>
            <w:proofErr w:type="spellStart"/>
            <w:r>
              <w:rPr>
                <w:rFonts w:ascii="Arial" w:hAnsi="Arial" w:cs="Arial"/>
                <w:b/>
                <w:color w:val="FFFFFF" w:themeColor="background1"/>
                <w:sz w:val="26"/>
                <w:szCs w:val="26"/>
                <w:lang w:val="en-US"/>
              </w:rPr>
              <w:t>Ăn</w:t>
            </w:r>
            <w:proofErr w:type="spellEnd"/>
            <w:r>
              <w:rPr>
                <w:rFonts w:ascii="Arial" w:hAnsi="Arial" w:cs="Arial"/>
                <w:b/>
                <w:color w:val="FFFFFF" w:themeColor="background1"/>
                <w:sz w:val="26"/>
                <w:szCs w:val="26"/>
                <w:lang w:val="en-US"/>
              </w:rPr>
              <w:t xml:space="preserve"> </w:t>
            </w:r>
            <w:proofErr w:type="spellStart"/>
            <w:r>
              <w:rPr>
                <w:rFonts w:ascii="Arial" w:hAnsi="Arial" w:cs="Arial"/>
                <w:b/>
                <w:color w:val="FFFFFF" w:themeColor="background1"/>
                <w:sz w:val="26"/>
                <w:szCs w:val="26"/>
                <w:lang w:val="en-US"/>
              </w:rPr>
              <w:t>Sáng</w:t>
            </w:r>
            <w:proofErr w:type="spellEnd"/>
            <w:r>
              <w:rPr>
                <w:rFonts w:ascii="Arial" w:hAnsi="Arial" w:cs="Arial"/>
                <w:b/>
                <w:color w:val="FFFFFF" w:themeColor="background1"/>
                <w:sz w:val="26"/>
                <w:szCs w:val="26"/>
                <w:lang w:val="en-US"/>
              </w:rPr>
              <w:t xml:space="preserve"> ,</w:t>
            </w:r>
            <w:proofErr w:type="spellStart"/>
            <w:r>
              <w:rPr>
                <w:rFonts w:ascii="Arial" w:hAnsi="Arial" w:cs="Arial"/>
                <w:b/>
                <w:color w:val="FFFFFF" w:themeColor="background1"/>
                <w:sz w:val="26"/>
                <w:szCs w:val="26"/>
                <w:lang w:val="en-US"/>
              </w:rPr>
              <w:t>Trưa</w:t>
            </w:r>
            <w:proofErr w:type="spellEnd"/>
            <w:r>
              <w:rPr>
                <w:rFonts w:ascii="Arial" w:hAnsi="Arial" w:cs="Arial"/>
                <w:b/>
                <w:color w:val="FFFFFF" w:themeColor="background1"/>
                <w:sz w:val="26"/>
                <w:szCs w:val="26"/>
                <w:lang w:val="en-US"/>
              </w:rPr>
              <w:t xml:space="preserve">, </w:t>
            </w:r>
            <w:proofErr w:type="spellStart"/>
            <w:r>
              <w:rPr>
                <w:rFonts w:ascii="Arial" w:hAnsi="Arial" w:cs="Arial"/>
                <w:b/>
                <w:color w:val="FFFFFF" w:themeColor="background1"/>
                <w:sz w:val="26"/>
                <w:szCs w:val="26"/>
                <w:lang w:val="en-US"/>
              </w:rPr>
              <w:t>Tối</w:t>
            </w:r>
            <w:proofErr w:type="spellEnd"/>
            <w:r>
              <w:rPr>
                <w:rFonts w:ascii="Arial" w:hAnsi="Arial" w:cs="Arial"/>
                <w:b/>
                <w:color w:val="FFFFFF" w:themeColor="background1"/>
                <w:sz w:val="26"/>
                <w:szCs w:val="26"/>
                <w:lang w:val="en-US"/>
              </w:rPr>
              <w:t>)</w:t>
            </w:r>
          </w:p>
        </w:tc>
      </w:tr>
    </w:tbl>
    <w:bookmarkEnd w:id="2"/>
    <w:p w:rsidR="008F76C8" w:rsidRDefault="00AF6F07">
      <w:pPr>
        <w:pStyle w:val="BodyText"/>
        <w:spacing w:after="0" w:line="360" w:lineRule="auto"/>
        <w:ind w:right="4922"/>
        <w:jc w:val="both"/>
        <w:rPr>
          <w:rFonts w:ascii="Arial" w:hAnsi="Arial" w:cs="Arial"/>
          <w:b/>
          <w:sz w:val="22"/>
          <w:szCs w:val="22"/>
        </w:rPr>
      </w:pPr>
      <w:r>
        <w:rPr>
          <w:rFonts w:ascii="Arial" w:hAnsi="Arial" w:cs="Arial"/>
          <w:noProof/>
          <w:color w:val="212121"/>
        </w:rPr>
        <w:t xml:space="preserve"> </w:t>
      </w:r>
      <w:proofErr w:type="spellStart"/>
      <w:r>
        <w:rPr>
          <w:rFonts w:ascii="Arial" w:hAnsi="Arial" w:cs="Arial"/>
          <w:b/>
          <w:sz w:val="22"/>
          <w:szCs w:val="22"/>
        </w:rPr>
        <w:t>Sáng</w:t>
      </w:r>
      <w:proofErr w:type="spellEnd"/>
      <w:r>
        <w:rPr>
          <w:rFonts w:ascii="Arial" w:hAnsi="Arial" w:cs="Arial"/>
          <w:b/>
          <w:sz w:val="22"/>
          <w:szCs w:val="22"/>
        </w:rPr>
        <w:t>:</w:t>
      </w:r>
      <w:r>
        <w:rPr>
          <w:rFonts w:ascii="Arial" w:hAnsi="Arial" w:cs="Arial"/>
          <w:b/>
          <w:spacing w:val="-3"/>
          <w:sz w:val="22"/>
          <w:szCs w:val="22"/>
        </w:rPr>
        <w:t xml:space="preserve"> </w:t>
      </w:r>
      <w:proofErr w:type="spellStart"/>
      <w:r>
        <w:rPr>
          <w:rFonts w:ascii="Arial" w:hAnsi="Arial" w:cs="Arial"/>
          <w:sz w:val="22"/>
          <w:szCs w:val="22"/>
        </w:rPr>
        <w:t>Ăn</w:t>
      </w:r>
      <w:proofErr w:type="spellEnd"/>
      <w:r>
        <w:rPr>
          <w:rFonts w:ascii="Arial" w:hAnsi="Arial" w:cs="Arial"/>
          <w:spacing w:val="-2"/>
          <w:sz w:val="22"/>
          <w:szCs w:val="22"/>
        </w:rPr>
        <w:t xml:space="preserve"> </w:t>
      </w:r>
      <w:proofErr w:type="spellStart"/>
      <w:r>
        <w:rPr>
          <w:rFonts w:ascii="Arial" w:hAnsi="Arial" w:cs="Arial"/>
          <w:sz w:val="22"/>
          <w:szCs w:val="22"/>
        </w:rPr>
        <w:t>sáng</w:t>
      </w:r>
      <w:proofErr w:type="spellEnd"/>
      <w:r>
        <w:rPr>
          <w:rFonts w:ascii="Arial" w:hAnsi="Arial" w:cs="Arial"/>
          <w:spacing w:val="-6"/>
          <w:sz w:val="22"/>
          <w:szCs w:val="22"/>
        </w:rPr>
        <w:t xml:space="preserve"> </w:t>
      </w:r>
      <w:proofErr w:type="spellStart"/>
      <w:r>
        <w:rPr>
          <w:rFonts w:ascii="Arial" w:hAnsi="Arial" w:cs="Arial"/>
          <w:sz w:val="22"/>
          <w:szCs w:val="22"/>
        </w:rPr>
        <w:t>tại</w:t>
      </w:r>
      <w:proofErr w:type="spellEnd"/>
      <w:r>
        <w:rPr>
          <w:rFonts w:ascii="Arial" w:hAnsi="Arial" w:cs="Arial"/>
          <w:spacing w:val="-3"/>
          <w:sz w:val="22"/>
          <w:szCs w:val="22"/>
        </w:rPr>
        <w:t xml:space="preserve"> </w:t>
      </w:r>
      <w:proofErr w:type="spellStart"/>
      <w:r>
        <w:rPr>
          <w:rFonts w:ascii="Arial" w:hAnsi="Arial" w:cs="Arial"/>
          <w:sz w:val="22"/>
          <w:szCs w:val="22"/>
        </w:rPr>
        <w:t>khách</w:t>
      </w:r>
      <w:proofErr w:type="spellEnd"/>
      <w:r>
        <w:rPr>
          <w:rFonts w:ascii="Arial" w:hAnsi="Arial" w:cs="Arial"/>
          <w:spacing w:val="-4"/>
          <w:sz w:val="22"/>
          <w:szCs w:val="22"/>
        </w:rPr>
        <w:t xml:space="preserve"> </w:t>
      </w:r>
      <w:proofErr w:type="spellStart"/>
      <w:r>
        <w:rPr>
          <w:rFonts w:ascii="Arial" w:hAnsi="Arial" w:cs="Arial"/>
          <w:sz w:val="22"/>
          <w:szCs w:val="22"/>
        </w:rPr>
        <w:t>sạn</w:t>
      </w:r>
      <w:proofErr w:type="spellEnd"/>
      <w:r>
        <w:rPr>
          <w:rFonts w:ascii="Arial" w:hAnsi="Arial" w:cs="Arial"/>
          <w:sz w:val="22"/>
          <w:szCs w:val="22"/>
        </w:rPr>
        <w:t>.</w:t>
      </w:r>
      <w:r>
        <w:rPr>
          <w:rFonts w:ascii="Arial" w:hAnsi="Arial" w:cs="Arial"/>
          <w:spacing w:val="-3"/>
          <w:sz w:val="22"/>
          <w:szCs w:val="22"/>
        </w:rPr>
        <w:t xml:space="preserve"> </w:t>
      </w:r>
      <w:proofErr w:type="spellStart"/>
      <w:r>
        <w:rPr>
          <w:rFonts w:ascii="Arial" w:hAnsi="Arial" w:cs="Arial"/>
          <w:sz w:val="22"/>
          <w:szCs w:val="22"/>
        </w:rPr>
        <w:t>Xe</w:t>
      </w:r>
      <w:proofErr w:type="spellEnd"/>
      <w:r>
        <w:rPr>
          <w:rFonts w:ascii="Arial" w:hAnsi="Arial" w:cs="Arial"/>
          <w:spacing w:val="-3"/>
          <w:sz w:val="22"/>
          <w:szCs w:val="22"/>
        </w:rPr>
        <w:t xml:space="preserve"> </w:t>
      </w:r>
      <w:proofErr w:type="spellStart"/>
      <w:r>
        <w:rPr>
          <w:rFonts w:ascii="Arial" w:hAnsi="Arial" w:cs="Arial"/>
          <w:sz w:val="22"/>
          <w:szCs w:val="22"/>
        </w:rPr>
        <w:t>đưa</w:t>
      </w:r>
      <w:proofErr w:type="spellEnd"/>
      <w:r>
        <w:rPr>
          <w:rFonts w:ascii="Arial" w:hAnsi="Arial" w:cs="Arial"/>
          <w:spacing w:val="-2"/>
          <w:sz w:val="22"/>
          <w:szCs w:val="22"/>
        </w:rPr>
        <w:t xml:space="preserve"> </w:t>
      </w:r>
      <w:proofErr w:type="spellStart"/>
      <w:r>
        <w:rPr>
          <w:rFonts w:ascii="Arial" w:hAnsi="Arial" w:cs="Arial"/>
          <w:sz w:val="22"/>
          <w:szCs w:val="22"/>
        </w:rPr>
        <w:t>quý</w:t>
      </w:r>
      <w:proofErr w:type="spellEnd"/>
      <w:r>
        <w:rPr>
          <w:rFonts w:ascii="Arial" w:hAnsi="Arial" w:cs="Arial"/>
          <w:spacing w:val="-1"/>
          <w:sz w:val="22"/>
          <w:szCs w:val="22"/>
        </w:rPr>
        <w:t xml:space="preserve"> </w:t>
      </w:r>
      <w:proofErr w:type="spellStart"/>
      <w:r>
        <w:rPr>
          <w:rFonts w:ascii="Arial" w:hAnsi="Arial" w:cs="Arial"/>
          <w:sz w:val="22"/>
          <w:szCs w:val="22"/>
        </w:rPr>
        <w:t>khách</w:t>
      </w:r>
      <w:proofErr w:type="spellEnd"/>
      <w:r>
        <w:rPr>
          <w:rFonts w:ascii="Arial" w:hAnsi="Arial" w:cs="Arial"/>
          <w:spacing w:val="-7"/>
          <w:sz w:val="22"/>
          <w:szCs w:val="22"/>
        </w:rPr>
        <w:t xml:space="preserve"> </w:t>
      </w:r>
      <w:proofErr w:type="spellStart"/>
      <w:r>
        <w:rPr>
          <w:rFonts w:ascii="Arial" w:hAnsi="Arial" w:cs="Arial"/>
          <w:sz w:val="22"/>
          <w:szCs w:val="22"/>
        </w:rPr>
        <w:t>đi</w:t>
      </w:r>
      <w:proofErr w:type="spellEnd"/>
      <w:r>
        <w:rPr>
          <w:rFonts w:ascii="Arial" w:hAnsi="Arial" w:cs="Arial"/>
          <w:spacing w:val="-3"/>
          <w:sz w:val="22"/>
          <w:szCs w:val="22"/>
        </w:rPr>
        <w:t xml:space="preserve"> </w:t>
      </w:r>
      <w:proofErr w:type="spellStart"/>
      <w:r>
        <w:rPr>
          <w:rFonts w:ascii="Arial" w:hAnsi="Arial" w:cs="Arial"/>
          <w:sz w:val="22"/>
          <w:szCs w:val="22"/>
        </w:rPr>
        <w:t>tham</w:t>
      </w:r>
      <w:proofErr w:type="spellEnd"/>
      <w:r>
        <w:rPr>
          <w:rFonts w:ascii="Arial" w:hAnsi="Arial" w:cs="Arial"/>
          <w:spacing w:val="-3"/>
          <w:sz w:val="22"/>
          <w:szCs w:val="22"/>
        </w:rPr>
        <w:t xml:space="preserve"> </w:t>
      </w:r>
      <w:proofErr w:type="spellStart"/>
      <w:r>
        <w:rPr>
          <w:rFonts w:ascii="Arial" w:hAnsi="Arial" w:cs="Arial"/>
          <w:sz w:val="22"/>
          <w:szCs w:val="22"/>
        </w:rPr>
        <w:t>quan</w:t>
      </w:r>
      <w:proofErr w:type="spellEnd"/>
      <w:r>
        <w:rPr>
          <w:rFonts w:ascii="Arial" w:hAnsi="Arial" w:cs="Arial"/>
          <w:b/>
          <w:color w:val="006FC0"/>
          <w:spacing w:val="-10"/>
          <w:sz w:val="22"/>
          <w:szCs w:val="22"/>
        </w:rPr>
        <w:t>:</w:t>
      </w:r>
    </w:p>
    <w:p w:rsidR="008F76C8" w:rsidRPr="00336CEA" w:rsidRDefault="0064594D" w:rsidP="00336CEA">
      <w:pPr>
        <w:pStyle w:val="ListParagraph"/>
        <w:numPr>
          <w:ilvl w:val="0"/>
          <w:numId w:val="41"/>
        </w:numPr>
        <w:spacing w:after="0" w:line="360" w:lineRule="auto"/>
        <w:ind w:right="62"/>
        <w:jc w:val="both"/>
        <w:rPr>
          <w:rFonts w:ascii="Arial" w:hAnsi="Arial" w:cs="Arial"/>
        </w:rPr>
      </w:pPr>
      <w:r>
        <w:rPr>
          <w:rFonts w:ascii="Arial" w:hAnsi="Arial" w:cs="Arial"/>
          <w:noProof/>
          <w:color w:val="212121"/>
        </w:rPr>
        <w:drawing>
          <wp:anchor distT="0" distB="0" distL="114300" distR="114300" simplePos="0" relativeHeight="251691008" behindDoc="1" locked="0" layoutInCell="1" allowOverlap="1" wp14:anchorId="40FFE173" wp14:editId="448EBC1B">
            <wp:simplePos x="0" y="0"/>
            <wp:positionH relativeFrom="margin">
              <wp:align>right</wp:align>
            </wp:positionH>
            <wp:positionV relativeFrom="paragraph">
              <wp:posOffset>281940</wp:posOffset>
            </wp:positionV>
            <wp:extent cx="2638425" cy="1552575"/>
            <wp:effectExtent l="19050" t="0" r="28575" b="485775"/>
            <wp:wrapTight wrapText="bothSides">
              <wp:wrapPolygon edited="0">
                <wp:start x="312" y="0"/>
                <wp:lineTo x="-156" y="265"/>
                <wp:lineTo x="-156" y="28093"/>
                <wp:lineTo x="21678" y="28093"/>
                <wp:lineTo x="21678" y="25443"/>
                <wp:lineTo x="21522" y="21467"/>
                <wp:lineTo x="21522" y="21202"/>
                <wp:lineTo x="21678" y="17227"/>
                <wp:lineTo x="21678" y="3975"/>
                <wp:lineTo x="21522" y="795"/>
                <wp:lineTo x="21366" y="0"/>
                <wp:lineTo x="312" y="0"/>
              </wp:wrapPolygon>
            </wp:wrapTight>
            <wp:docPr id="1091572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72487" name="Picture 10915724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8425"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spellStart"/>
      <w:r w:rsidR="00AF6F07" w:rsidRPr="00336CEA">
        <w:rPr>
          <w:rFonts w:ascii="Arial" w:eastAsia="Arial" w:hAnsi="Arial" w:cs="Arial"/>
          <w:b/>
          <w:color w:val="006FC0"/>
        </w:rPr>
        <w:t>Tham</w:t>
      </w:r>
      <w:proofErr w:type="spellEnd"/>
      <w:r w:rsidR="00AF6F07" w:rsidRPr="00336CEA">
        <w:rPr>
          <w:rFonts w:ascii="Arial" w:eastAsia="Arial" w:hAnsi="Arial" w:cs="Arial"/>
          <w:b/>
          <w:color w:val="006FC0"/>
        </w:rPr>
        <w:t xml:space="preserve"> </w:t>
      </w:r>
      <w:proofErr w:type="spellStart"/>
      <w:r w:rsidR="00AF6F07" w:rsidRPr="00336CEA">
        <w:rPr>
          <w:rFonts w:ascii="Arial" w:eastAsia="Arial" w:hAnsi="Arial" w:cs="Arial"/>
          <w:b/>
          <w:color w:val="006FC0"/>
        </w:rPr>
        <w:t>quan</w:t>
      </w:r>
      <w:proofErr w:type="spellEnd"/>
      <w:r w:rsidR="00AF6F07" w:rsidRPr="00336CEA">
        <w:rPr>
          <w:rFonts w:ascii="Arial" w:eastAsia="Arial" w:hAnsi="Arial" w:cs="Arial"/>
          <w:b/>
          <w:color w:val="006FC0"/>
        </w:rPr>
        <w:t xml:space="preserve"> </w:t>
      </w:r>
      <w:proofErr w:type="spellStart"/>
      <w:r w:rsidR="00AF6F07" w:rsidRPr="00336CEA">
        <w:rPr>
          <w:rFonts w:ascii="Arial" w:eastAsia="Arial" w:hAnsi="Arial" w:cs="Arial"/>
          <w:b/>
          <w:color w:val="006FC0"/>
        </w:rPr>
        <w:t>Đền</w:t>
      </w:r>
      <w:proofErr w:type="spellEnd"/>
      <w:r w:rsidR="00AF6F07" w:rsidRPr="00336CEA">
        <w:rPr>
          <w:rFonts w:ascii="Arial" w:eastAsia="Arial" w:hAnsi="Arial" w:cs="Arial"/>
          <w:b/>
          <w:color w:val="006FC0"/>
        </w:rPr>
        <w:t xml:space="preserve"> </w:t>
      </w:r>
      <w:proofErr w:type="spellStart"/>
      <w:r w:rsidR="00AF6F07" w:rsidRPr="00336CEA">
        <w:rPr>
          <w:rFonts w:ascii="Arial" w:eastAsia="Arial" w:hAnsi="Arial" w:cs="Arial"/>
          <w:b/>
          <w:color w:val="006FC0"/>
        </w:rPr>
        <w:t>Tirta</w:t>
      </w:r>
      <w:proofErr w:type="spellEnd"/>
      <w:r w:rsidR="00AF6F07" w:rsidRPr="00336CEA">
        <w:rPr>
          <w:rFonts w:ascii="Arial" w:eastAsia="Arial" w:hAnsi="Arial" w:cs="Arial"/>
          <w:b/>
          <w:color w:val="006FC0"/>
        </w:rPr>
        <w:t xml:space="preserve"> </w:t>
      </w:r>
      <w:proofErr w:type="spellStart"/>
      <w:r w:rsidR="00AF6F07" w:rsidRPr="00336CEA">
        <w:rPr>
          <w:rFonts w:ascii="Arial" w:eastAsia="Arial" w:hAnsi="Arial" w:cs="Arial"/>
          <w:b/>
          <w:color w:val="006FC0"/>
        </w:rPr>
        <w:t>Empul</w:t>
      </w:r>
      <w:proofErr w:type="spellEnd"/>
      <w:r w:rsidR="00AF6F07" w:rsidRPr="00336CEA">
        <w:rPr>
          <w:rFonts w:ascii="Arial" w:eastAsia="Arial" w:hAnsi="Arial" w:cs="Arial"/>
          <w:b/>
          <w:color w:val="006FC0"/>
        </w:rPr>
        <w:t xml:space="preserve">: </w:t>
      </w:r>
      <w:proofErr w:type="spellStart"/>
      <w:r w:rsidR="00AF6F07" w:rsidRPr="00336CEA">
        <w:rPr>
          <w:rFonts w:ascii="Arial" w:eastAsia="Arial" w:hAnsi="Arial" w:cs="Arial"/>
          <w:color w:val="000000"/>
        </w:rPr>
        <w:t>nằm</w:t>
      </w:r>
      <w:proofErr w:type="spellEnd"/>
      <w:r w:rsidR="00AF6F07" w:rsidRPr="00336CEA">
        <w:rPr>
          <w:rFonts w:ascii="Arial" w:eastAsia="Arial" w:hAnsi="Arial" w:cs="Arial"/>
          <w:color w:val="000000"/>
        </w:rPr>
        <w:t xml:space="preserve"> ở </w:t>
      </w:r>
      <w:proofErr w:type="spellStart"/>
      <w:r w:rsidR="00AF6F07" w:rsidRPr="00336CEA">
        <w:rPr>
          <w:rFonts w:ascii="Arial" w:eastAsia="Arial" w:hAnsi="Arial" w:cs="Arial"/>
          <w:color w:val="000000"/>
        </w:rPr>
        <w:t>trung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tâm</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đảo</w:t>
      </w:r>
      <w:proofErr w:type="spellEnd"/>
      <w:r w:rsidR="00AF6F07" w:rsidRPr="00336CEA">
        <w:rPr>
          <w:rFonts w:ascii="Arial" w:eastAsia="Arial" w:hAnsi="Arial" w:cs="Arial"/>
          <w:color w:val="000000"/>
        </w:rPr>
        <w:t xml:space="preserve"> Bali, </w:t>
      </w:r>
      <w:proofErr w:type="spellStart"/>
      <w:r w:rsidR="00AF6F07" w:rsidRPr="00336CEA">
        <w:rPr>
          <w:rFonts w:ascii="Arial" w:eastAsia="Arial" w:hAnsi="Arial" w:cs="Arial"/>
          <w:color w:val="000000"/>
        </w:rPr>
        <w:t>vùng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Tampaksiring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gần</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đền</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Gunung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Kawi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Ngôi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đền</w:t>
      </w:r>
      <w:proofErr w:type="spellEnd"/>
      <w:r w:rsidR="00AF6F07" w:rsidRPr="00336CEA">
        <w:rPr>
          <w:rFonts w:ascii="Arial" w:eastAsia="Arial" w:hAnsi="Arial" w:cs="Arial"/>
          <w:color w:val="000000"/>
        </w:rPr>
        <w:t xml:space="preserve"> Hindu </w:t>
      </w:r>
      <w:proofErr w:type="spellStart"/>
      <w:r w:rsidR="00AF6F07" w:rsidRPr="00336CEA">
        <w:rPr>
          <w:rFonts w:ascii="Arial" w:eastAsia="Arial" w:hAnsi="Arial" w:cs="Arial"/>
          <w:color w:val="000000"/>
        </w:rPr>
        <w:t>này</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được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xây</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dựng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quanh</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một</w:t>
      </w:r>
      <w:proofErr w:type="spellEnd"/>
      <w:r w:rsidR="00AF6F07" w:rsidRPr="00336CEA">
        <w:rPr>
          <w:rFonts w:ascii="Arial" w:eastAsia="Arial" w:hAnsi="Arial" w:cs="Arial"/>
          <w:color w:val="000000"/>
        </w:rPr>
        <w:t xml:space="preserve"> con </w:t>
      </w:r>
      <w:proofErr w:type="spellStart"/>
      <w:r w:rsidR="00AF6F07" w:rsidRPr="00336CEA">
        <w:rPr>
          <w:rFonts w:ascii="Arial" w:eastAsia="Arial" w:hAnsi="Arial" w:cs="Arial"/>
          <w:color w:val="000000"/>
        </w:rPr>
        <w:t>suối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và</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bể</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tắm</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đặc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biệt</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Đền</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được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xây</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dựng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từ</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thế</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kỷ</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thứ</w:t>
      </w:r>
      <w:proofErr w:type="spellEnd"/>
      <w:r w:rsidR="00AF6F07" w:rsidRPr="00336CEA">
        <w:rPr>
          <w:rFonts w:ascii="Arial" w:eastAsia="Arial" w:hAnsi="Arial" w:cs="Arial"/>
          <w:color w:val="000000"/>
        </w:rPr>
        <w:t xml:space="preserve"> 10. </w:t>
      </w:r>
      <w:proofErr w:type="spellStart"/>
      <w:r w:rsidR="00AF6F07" w:rsidRPr="00336CEA">
        <w:rPr>
          <w:rFonts w:ascii="Arial" w:eastAsia="Arial" w:hAnsi="Arial" w:cs="Arial"/>
          <w:color w:val="000000"/>
        </w:rPr>
        <w:t>Nơi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đây</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thường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đông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đúc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với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nhiều</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người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tham</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gia</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vào</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các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nghi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lễ</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tắm</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đặc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biệt</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mà</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người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dân</w:t>
      </w:r>
      <w:proofErr w:type="spellEnd"/>
      <w:r w:rsidR="00AF6F07" w:rsidRPr="00336CEA">
        <w:rPr>
          <w:rFonts w:ascii="Arial" w:eastAsia="Arial" w:hAnsi="Arial" w:cs="Arial"/>
          <w:color w:val="000000"/>
        </w:rPr>
        <w:t xml:space="preserve"> Bali </w:t>
      </w:r>
      <w:proofErr w:type="spellStart"/>
      <w:r w:rsidR="00AF6F07" w:rsidRPr="00336CEA">
        <w:rPr>
          <w:rFonts w:ascii="Arial" w:eastAsia="Arial" w:hAnsi="Arial" w:cs="Arial"/>
          <w:color w:val="000000"/>
        </w:rPr>
        <w:t>gọi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là</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Melukat</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Quý</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khách</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được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mặc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trang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phục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truyền</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thống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và</w:t>
      </w:r>
      <w:proofErr w:type="spellEnd"/>
      <w:r w:rsidR="00AF6F07" w:rsidRPr="00336CEA">
        <w:rPr>
          <w:rFonts w:ascii="Arial" w:eastAsia="Arial" w:hAnsi="Arial" w:cs="Arial"/>
          <w:color w:val="000000"/>
        </w:rPr>
        <w:t xml:space="preserve"> Sarong </w:t>
      </w:r>
      <w:proofErr w:type="spellStart"/>
      <w:r w:rsidR="00AF6F07" w:rsidRPr="00336CEA">
        <w:rPr>
          <w:rFonts w:ascii="Arial" w:eastAsia="Arial" w:hAnsi="Arial" w:cs="Arial"/>
          <w:color w:val="000000"/>
        </w:rPr>
        <w:t>và</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tắm</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mình</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vào</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hồ</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nước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thiêng</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cầu</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nguyện</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cho</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mọi</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sự</w:t>
      </w:r>
      <w:proofErr w:type="spellEnd"/>
      <w:r w:rsidR="00AF6F07" w:rsidRPr="00336CEA">
        <w:rPr>
          <w:rFonts w:ascii="Arial" w:eastAsia="Arial" w:hAnsi="Arial" w:cs="Arial"/>
          <w:color w:val="000000"/>
        </w:rPr>
        <w:t xml:space="preserve"> may </w:t>
      </w:r>
      <w:proofErr w:type="spellStart"/>
      <w:r w:rsidR="00AF6F07" w:rsidRPr="00336CEA">
        <w:rPr>
          <w:rFonts w:ascii="Arial" w:eastAsia="Arial" w:hAnsi="Arial" w:cs="Arial"/>
          <w:color w:val="000000"/>
        </w:rPr>
        <w:t>mắn</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sức</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khỏe</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tràn</w:t>
      </w:r>
      <w:proofErr w:type="spellEnd"/>
      <w:r w:rsidR="00AF6F07" w:rsidRPr="00336CEA">
        <w:rPr>
          <w:rFonts w:ascii="Arial" w:eastAsia="Arial" w:hAnsi="Arial" w:cs="Arial"/>
          <w:color w:val="000000"/>
        </w:rPr>
        <w:t xml:space="preserve"> </w:t>
      </w:r>
      <w:proofErr w:type="spellStart"/>
      <w:r w:rsidR="00AF6F07" w:rsidRPr="00336CEA">
        <w:rPr>
          <w:rFonts w:ascii="Arial" w:eastAsia="Arial" w:hAnsi="Arial" w:cs="Arial"/>
          <w:color w:val="000000"/>
        </w:rPr>
        <w:t>đầy</w:t>
      </w:r>
      <w:proofErr w:type="spellEnd"/>
      <w:r w:rsidR="001C0DF9" w:rsidRPr="00336CEA">
        <w:rPr>
          <w:rFonts w:ascii="Arial" w:eastAsia="Arial" w:hAnsi="Arial" w:cs="Arial"/>
          <w:color w:val="000000"/>
        </w:rPr>
        <w:t>.</w:t>
      </w:r>
    </w:p>
    <w:p w:rsidR="00137A8C" w:rsidRDefault="00D70663" w:rsidP="00336CEA">
      <w:pPr>
        <w:spacing w:line="360" w:lineRule="auto"/>
        <w:ind w:rightChars="87" w:right="209"/>
        <w:jc w:val="both"/>
        <w:rPr>
          <w:rFonts w:ascii="Arial" w:hAnsi="Arial" w:cs="Arial"/>
          <w:spacing w:val="-5"/>
          <w:sz w:val="22"/>
          <w:szCs w:val="22"/>
          <w:lang w:val="en-US"/>
        </w:rPr>
      </w:pPr>
      <w:r>
        <w:rPr>
          <w:noProof/>
          <w:lang w:val="en-US" w:eastAsia="en-US"/>
        </w:rPr>
        <w:drawing>
          <wp:anchor distT="0" distB="0" distL="114300" distR="114300" simplePos="0" relativeHeight="251689984" behindDoc="1" locked="0" layoutInCell="1" allowOverlap="1" wp14:anchorId="70F5E803" wp14:editId="2E7614B5">
            <wp:simplePos x="0" y="0"/>
            <wp:positionH relativeFrom="margin">
              <wp:align>right</wp:align>
            </wp:positionH>
            <wp:positionV relativeFrom="paragraph">
              <wp:posOffset>223520</wp:posOffset>
            </wp:positionV>
            <wp:extent cx="2600325" cy="1504950"/>
            <wp:effectExtent l="19050" t="0" r="28575" b="457200"/>
            <wp:wrapTight wrapText="bothSides">
              <wp:wrapPolygon edited="0">
                <wp:start x="316" y="0"/>
                <wp:lineTo x="-158" y="273"/>
                <wp:lineTo x="-158" y="27889"/>
                <wp:lineTo x="21679" y="27889"/>
                <wp:lineTo x="21679" y="26248"/>
                <wp:lineTo x="21521" y="22147"/>
                <wp:lineTo x="21521" y="21873"/>
                <wp:lineTo x="21679" y="17772"/>
                <wp:lineTo x="21679" y="4101"/>
                <wp:lineTo x="21521" y="820"/>
                <wp:lineTo x="21363" y="0"/>
                <wp:lineTo x="316" y="0"/>
              </wp:wrapPolygon>
            </wp:wrapTight>
            <wp:docPr id="14696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208" name="Picture 14696208"/>
                    <pic:cNvPicPr/>
                  </pic:nvPicPr>
                  <pic:blipFill>
                    <a:blip r:embed="rId12">
                      <a:extLst>
                        <a:ext uri="{28A0092B-C50C-407E-A947-70E740481C1C}">
                          <a14:useLocalDpi xmlns:a14="http://schemas.microsoft.com/office/drawing/2010/main" val="0"/>
                        </a:ext>
                      </a:extLst>
                    </a:blip>
                    <a:stretch>
                      <a:fillRect/>
                    </a:stretch>
                  </pic:blipFill>
                  <pic:spPr>
                    <a:xfrm>
                      <a:off x="0" y="0"/>
                      <a:ext cx="2600325"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F6F07">
        <w:rPr>
          <w:rFonts w:ascii="Arial" w:hAnsi="Arial" w:cs="Arial"/>
          <w:sz w:val="22"/>
          <w:szCs w:val="22"/>
        </w:rPr>
        <w:t>Sau bữa</w:t>
      </w:r>
      <w:r w:rsidR="00AF6F07">
        <w:rPr>
          <w:rFonts w:ascii="Arial" w:hAnsi="Arial" w:cs="Arial"/>
          <w:spacing w:val="-1"/>
          <w:sz w:val="22"/>
          <w:szCs w:val="22"/>
        </w:rPr>
        <w:t xml:space="preserve"> </w:t>
      </w:r>
      <w:r w:rsidR="00AF6F07">
        <w:rPr>
          <w:rFonts w:ascii="Arial" w:hAnsi="Arial" w:cs="Arial"/>
          <w:sz w:val="22"/>
          <w:szCs w:val="22"/>
        </w:rPr>
        <w:t>trưa</w:t>
      </w:r>
      <w:r w:rsidR="00AF6F07">
        <w:rPr>
          <w:rFonts w:ascii="Arial" w:hAnsi="Arial" w:cs="Arial"/>
          <w:spacing w:val="-1"/>
          <w:sz w:val="22"/>
          <w:szCs w:val="22"/>
        </w:rPr>
        <w:t xml:space="preserve"> </w:t>
      </w:r>
      <w:r w:rsidR="00AF6F07">
        <w:rPr>
          <w:rFonts w:ascii="Arial" w:hAnsi="Arial" w:cs="Arial"/>
          <w:sz w:val="22"/>
          <w:szCs w:val="22"/>
        </w:rPr>
        <w:t>quý</w:t>
      </w:r>
      <w:r w:rsidR="00AF6F07">
        <w:rPr>
          <w:rFonts w:ascii="Arial" w:hAnsi="Arial" w:cs="Arial"/>
          <w:spacing w:val="-3"/>
          <w:sz w:val="22"/>
          <w:szCs w:val="22"/>
        </w:rPr>
        <w:t xml:space="preserve"> </w:t>
      </w:r>
      <w:r w:rsidR="00AF6F07">
        <w:rPr>
          <w:rFonts w:ascii="Arial" w:hAnsi="Arial" w:cs="Arial"/>
          <w:sz w:val="22"/>
          <w:szCs w:val="22"/>
        </w:rPr>
        <w:t>khách</w:t>
      </w:r>
      <w:r w:rsidR="00AF6F07">
        <w:rPr>
          <w:rFonts w:ascii="Arial" w:hAnsi="Arial" w:cs="Arial"/>
          <w:spacing w:val="-3"/>
          <w:sz w:val="22"/>
          <w:szCs w:val="22"/>
        </w:rPr>
        <w:t xml:space="preserve"> </w:t>
      </w:r>
      <w:r w:rsidR="00AF6F07">
        <w:rPr>
          <w:rFonts w:ascii="Arial" w:hAnsi="Arial" w:cs="Arial"/>
          <w:sz w:val="22"/>
          <w:szCs w:val="22"/>
        </w:rPr>
        <w:t>tiếp</w:t>
      </w:r>
      <w:r w:rsidR="00AF6F07">
        <w:rPr>
          <w:rFonts w:ascii="Arial" w:hAnsi="Arial" w:cs="Arial"/>
          <w:spacing w:val="-1"/>
          <w:sz w:val="22"/>
          <w:szCs w:val="22"/>
        </w:rPr>
        <w:t xml:space="preserve"> </w:t>
      </w:r>
      <w:r w:rsidR="00AF6F07">
        <w:rPr>
          <w:rFonts w:ascii="Arial" w:hAnsi="Arial" w:cs="Arial"/>
          <w:sz w:val="22"/>
          <w:szCs w:val="22"/>
        </w:rPr>
        <w:t>tục</w:t>
      </w:r>
      <w:r w:rsidR="00AF6F07">
        <w:rPr>
          <w:rFonts w:ascii="Arial" w:hAnsi="Arial" w:cs="Arial"/>
          <w:spacing w:val="-1"/>
          <w:sz w:val="22"/>
          <w:szCs w:val="22"/>
        </w:rPr>
        <w:t xml:space="preserve"> </w:t>
      </w:r>
      <w:r w:rsidR="00AF6F07">
        <w:rPr>
          <w:rFonts w:ascii="Arial" w:hAnsi="Arial" w:cs="Arial"/>
          <w:sz w:val="22"/>
          <w:szCs w:val="22"/>
        </w:rPr>
        <w:t>vui</w:t>
      </w:r>
      <w:r w:rsidR="00AF6F07">
        <w:rPr>
          <w:rFonts w:ascii="Arial" w:hAnsi="Arial" w:cs="Arial"/>
          <w:spacing w:val="-2"/>
          <w:sz w:val="22"/>
          <w:szCs w:val="22"/>
        </w:rPr>
        <w:t xml:space="preserve"> </w:t>
      </w:r>
      <w:r w:rsidR="00AF6F07">
        <w:rPr>
          <w:rFonts w:ascii="Arial" w:hAnsi="Arial" w:cs="Arial"/>
          <w:sz w:val="22"/>
          <w:szCs w:val="22"/>
        </w:rPr>
        <w:t>chơi</w:t>
      </w:r>
      <w:r w:rsidR="00AF6F07">
        <w:rPr>
          <w:rFonts w:ascii="Arial" w:hAnsi="Arial" w:cs="Arial"/>
          <w:spacing w:val="-1"/>
          <w:sz w:val="22"/>
          <w:szCs w:val="22"/>
        </w:rPr>
        <w:t xml:space="preserve"> </w:t>
      </w:r>
      <w:r w:rsidR="00AF6F07">
        <w:rPr>
          <w:rFonts w:ascii="Arial" w:hAnsi="Arial" w:cs="Arial"/>
          <w:sz w:val="22"/>
          <w:szCs w:val="22"/>
        </w:rPr>
        <w:t>tại</w:t>
      </w:r>
      <w:r w:rsidR="00AF6F07">
        <w:rPr>
          <w:rFonts w:ascii="Arial" w:hAnsi="Arial" w:cs="Arial"/>
          <w:spacing w:val="-1"/>
          <w:sz w:val="22"/>
          <w:szCs w:val="22"/>
        </w:rPr>
        <w:t xml:space="preserve"> </w:t>
      </w:r>
      <w:r w:rsidR="00AF6F07">
        <w:rPr>
          <w:rFonts w:ascii="Arial" w:hAnsi="Arial" w:cs="Arial"/>
          <w:b/>
          <w:i/>
          <w:color w:val="006FC0"/>
          <w:sz w:val="22"/>
          <w:szCs w:val="22"/>
        </w:rPr>
        <w:t>D’Tukad Club</w:t>
      </w:r>
      <w:r w:rsidR="00AF6F07">
        <w:rPr>
          <w:rFonts w:ascii="Arial" w:hAnsi="Arial" w:cs="Arial"/>
          <w:b/>
          <w:i/>
          <w:color w:val="006FC0"/>
          <w:spacing w:val="-3"/>
          <w:sz w:val="22"/>
          <w:szCs w:val="22"/>
        </w:rPr>
        <w:t xml:space="preserve"> </w:t>
      </w:r>
      <w:r w:rsidR="00AF6F07">
        <w:rPr>
          <w:rFonts w:ascii="Arial" w:hAnsi="Arial" w:cs="Arial"/>
          <w:sz w:val="22"/>
          <w:szCs w:val="22"/>
        </w:rPr>
        <w:t>thuộc</w:t>
      </w:r>
      <w:r w:rsidR="00AF6F07">
        <w:rPr>
          <w:rFonts w:ascii="Arial" w:hAnsi="Arial" w:cs="Arial"/>
          <w:spacing w:val="-3"/>
          <w:sz w:val="22"/>
          <w:szCs w:val="22"/>
        </w:rPr>
        <w:t xml:space="preserve"> </w:t>
      </w:r>
      <w:r w:rsidR="00AF6F07">
        <w:rPr>
          <w:rFonts w:ascii="Arial" w:hAnsi="Arial" w:cs="Arial"/>
          <w:b/>
          <w:color w:val="006FC0"/>
          <w:sz w:val="22"/>
          <w:szCs w:val="22"/>
        </w:rPr>
        <w:t>làng Bongkasa.</w:t>
      </w:r>
      <w:r w:rsidR="00AF6F07">
        <w:rPr>
          <w:rFonts w:ascii="Arial" w:hAnsi="Arial" w:cs="Arial"/>
          <w:b/>
          <w:color w:val="006FC0"/>
          <w:spacing w:val="-12"/>
          <w:sz w:val="22"/>
          <w:szCs w:val="22"/>
        </w:rPr>
        <w:t xml:space="preserve"> </w:t>
      </w:r>
      <w:r w:rsidR="00AF6F07">
        <w:rPr>
          <w:rFonts w:ascii="Arial" w:hAnsi="Arial" w:cs="Arial"/>
          <w:sz w:val="22"/>
          <w:szCs w:val="22"/>
        </w:rPr>
        <w:t>Nơi</w:t>
      </w:r>
      <w:r w:rsidR="00AF6F07">
        <w:rPr>
          <w:rFonts w:ascii="Arial" w:hAnsi="Arial" w:cs="Arial"/>
          <w:spacing w:val="-14"/>
          <w:sz w:val="22"/>
          <w:szCs w:val="22"/>
        </w:rPr>
        <w:t xml:space="preserve"> </w:t>
      </w:r>
      <w:r w:rsidR="00AF6F07">
        <w:rPr>
          <w:rFonts w:ascii="Arial" w:hAnsi="Arial" w:cs="Arial"/>
          <w:sz w:val="22"/>
          <w:szCs w:val="22"/>
        </w:rPr>
        <w:t>đây</w:t>
      </w:r>
      <w:r w:rsidR="00AF6F07">
        <w:rPr>
          <w:rFonts w:ascii="Arial" w:hAnsi="Arial" w:cs="Arial"/>
          <w:spacing w:val="-13"/>
          <w:sz w:val="22"/>
          <w:szCs w:val="22"/>
        </w:rPr>
        <w:t xml:space="preserve"> </w:t>
      </w:r>
      <w:r w:rsidR="00AF6F07">
        <w:rPr>
          <w:rFonts w:ascii="Arial" w:hAnsi="Arial" w:cs="Arial"/>
          <w:sz w:val="22"/>
          <w:szCs w:val="22"/>
        </w:rPr>
        <w:t>sẽ</w:t>
      </w:r>
      <w:r w:rsidR="00AF6F07">
        <w:rPr>
          <w:rFonts w:ascii="Arial" w:hAnsi="Arial" w:cs="Arial"/>
          <w:spacing w:val="-14"/>
          <w:sz w:val="22"/>
          <w:szCs w:val="22"/>
        </w:rPr>
        <w:t xml:space="preserve"> </w:t>
      </w:r>
      <w:r w:rsidR="00AF6F07">
        <w:rPr>
          <w:rFonts w:ascii="Arial" w:hAnsi="Arial" w:cs="Arial"/>
          <w:sz w:val="22"/>
          <w:szCs w:val="22"/>
        </w:rPr>
        <w:t>cho</w:t>
      </w:r>
      <w:r w:rsidR="00AF6F07">
        <w:rPr>
          <w:rFonts w:ascii="Arial" w:hAnsi="Arial" w:cs="Arial"/>
          <w:spacing w:val="-14"/>
          <w:sz w:val="22"/>
          <w:szCs w:val="22"/>
        </w:rPr>
        <w:t xml:space="preserve"> </w:t>
      </w:r>
      <w:r w:rsidR="00AF6F07">
        <w:rPr>
          <w:rFonts w:ascii="Arial" w:hAnsi="Arial" w:cs="Arial"/>
          <w:sz w:val="22"/>
          <w:szCs w:val="22"/>
        </w:rPr>
        <w:t>Quý</w:t>
      </w:r>
      <w:r w:rsidR="00AF6F07">
        <w:rPr>
          <w:rFonts w:ascii="Arial" w:hAnsi="Arial" w:cs="Arial"/>
          <w:spacing w:val="-13"/>
          <w:sz w:val="22"/>
          <w:szCs w:val="22"/>
        </w:rPr>
        <w:t xml:space="preserve"> </w:t>
      </w:r>
      <w:r w:rsidR="00AF6F07">
        <w:rPr>
          <w:rFonts w:ascii="Arial" w:hAnsi="Arial" w:cs="Arial"/>
          <w:sz w:val="22"/>
          <w:szCs w:val="22"/>
        </w:rPr>
        <w:t>khách</w:t>
      </w:r>
      <w:r w:rsidR="00AF6F07">
        <w:rPr>
          <w:rFonts w:ascii="Arial" w:hAnsi="Arial" w:cs="Arial"/>
          <w:spacing w:val="-16"/>
          <w:sz w:val="22"/>
          <w:szCs w:val="22"/>
        </w:rPr>
        <w:t xml:space="preserve"> </w:t>
      </w:r>
      <w:r w:rsidR="00AF6F07">
        <w:rPr>
          <w:rFonts w:ascii="Arial" w:hAnsi="Arial" w:cs="Arial"/>
          <w:sz w:val="22"/>
          <w:szCs w:val="22"/>
        </w:rPr>
        <w:t>một</w:t>
      </w:r>
      <w:r w:rsidR="00AF6F07">
        <w:rPr>
          <w:rFonts w:ascii="Arial" w:hAnsi="Arial" w:cs="Arial"/>
          <w:spacing w:val="-11"/>
          <w:sz w:val="22"/>
          <w:szCs w:val="22"/>
        </w:rPr>
        <w:t xml:space="preserve"> </w:t>
      </w:r>
      <w:r w:rsidR="00AF6F07">
        <w:rPr>
          <w:rFonts w:ascii="Arial" w:hAnsi="Arial" w:cs="Arial"/>
          <w:sz w:val="22"/>
          <w:szCs w:val="22"/>
        </w:rPr>
        <w:t>cái</w:t>
      </w:r>
      <w:r w:rsidR="00AF6F07">
        <w:rPr>
          <w:rFonts w:ascii="Arial" w:hAnsi="Arial" w:cs="Arial"/>
          <w:spacing w:val="-15"/>
          <w:sz w:val="22"/>
          <w:szCs w:val="22"/>
        </w:rPr>
        <w:t xml:space="preserve"> </w:t>
      </w:r>
      <w:r w:rsidR="00AF6F07">
        <w:rPr>
          <w:rFonts w:ascii="Arial" w:hAnsi="Arial" w:cs="Arial"/>
          <w:sz w:val="22"/>
          <w:szCs w:val="22"/>
        </w:rPr>
        <w:t>nhìn</w:t>
      </w:r>
      <w:r w:rsidR="00AF6F07">
        <w:rPr>
          <w:rFonts w:ascii="Arial" w:hAnsi="Arial" w:cs="Arial"/>
          <w:spacing w:val="-14"/>
          <w:sz w:val="22"/>
          <w:szCs w:val="22"/>
        </w:rPr>
        <w:t xml:space="preserve"> </w:t>
      </w:r>
      <w:r w:rsidR="00AF6F07">
        <w:rPr>
          <w:rFonts w:ascii="Arial" w:hAnsi="Arial" w:cs="Arial"/>
          <w:sz w:val="22"/>
          <w:szCs w:val="22"/>
        </w:rPr>
        <w:t>toàn</w:t>
      </w:r>
      <w:r w:rsidR="00AF6F07">
        <w:rPr>
          <w:rFonts w:ascii="Arial" w:hAnsi="Arial" w:cs="Arial"/>
          <w:spacing w:val="-14"/>
          <w:sz w:val="22"/>
          <w:szCs w:val="22"/>
        </w:rPr>
        <w:t xml:space="preserve"> </w:t>
      </w:r>
      <w:r w:rsidR="00AF6F07">
        <w:rPr>
          <w:rFonts w:ascii="Arial" w:hAnsi="Arial" w:cs="Arial"/>
          <w:sz w:val="22"/>
          <w:szCs w:val="22"/>
        </w:rPr>
        <w:t>cảnh</w:t>
      </w:r>
      <w:r w:rsidR="00AF6F07">
        <w:rPr>
          <w:rFonts w:ascii="Arial" w:hAnsi="Arial" w:cs="Arial"/>
          <w:spacing w:val="-16"/>
          <w:sz w:val="22"/>
          <w:szCs w:val="22"/>
        </w:rPr>
        <w:t xml:space="preserve"> </w:t>
      </w:r>
      <w:r w:rsidR="00AF6F07">
        <w:rPr>
          <w:rFonts w:ascii="Arial" w:hAnsi="Arial" w:cs="Arial"/>
          <w:sz w:val="22"/>
          <w:szCs w:val="22"/>
        </w:rPr>
        <w:t>tuyệt</w:t>
      </w:r>
      <w:r w:rsidR="00AF6F07">
        <w:rPr>
          <w:rFonts w:ascii="Arial" w:hAnsi="Arial" w:cs="Arial"/>
          <w:spacing w:val="-11"/>
          <w:sz w:val="22"/>
          <w:szCs w:val="22"/>
        </w:rPr>
        <w:t xml:space="preserve"> </w:t>
      </w:r>
      <w:r w:rsidR="00AF6F07">
        <w:rPr>
          <w:rFonts w:ascii="Arial" w:hAnsi="Arial" w:cs="Arial"/>
          <w:sz w:val="22"/>
          <w:szCs w:val="22"/>
        </w:rPr>
        <w:t>đẹp về</w:t>
      </w:r>
      <w:r w:rsidR="00AF6F07">
        <w:rPr>
          <w:rFonts w:ascii="Arial" w:hAnsi="Arial" w:cs="Arial"/>
          <w:spacing w:val="-6"/>
          <w:sz w:val="22"/>
          <w:szCs w:val="22"/>
        </w:rPr>
        <w:t xml:space="preserve"> </w:t>
      </w:r>
      <w:r w:rsidR="00AF6F07">
        <w:rPr>
          <w:rFonts w:ascii="Arial" w:hAnsi="Arial" w:cs="Arial"/>
          <w:sz w:val="22"/>
          <w:szCs w:val="22"/>
        </w:rPr>
        <w:t>làng</w:t>
      </w:r>
      <w:r w:rsidR="00AF6F07">
        <w:rPr>
          <w:rFonts w:ascii="Arial" w:hAnsi="Arial" w:cs="Arial"/>
          <w:spacing w:val="-9"/>
          <w:sz w:val="22"/>
          <w:szCs w:val="22"/>
        </w:rPr>
        <w:t xml:space="preserve"> </w:t>
      </w:r>
      <w:r w:rsidR="00AF6F07">
        <w:rPr>
          <w:rFonts w:ascii="Arial" w:hAnsi="Arial" w:cs="Arial"/>
          <w:sz w:val="22"/>
          <w:szCs w:val="22"/>
        </w:rPr>
        <w:t>và</w:t>
      </w:r>
      <w:r w:rsidR="00AF6F07">
        <w:rPr>
          <w:rFonts w:ascii="Arial" w:hAnsi="Arial" w:cs="Arial"/>
          <w:spacing w:val="-9"/>
          <w:sz w:val="22"/>
          <w:szCs w:val="22"/>
        </w:rPr>
        <w:t xml:space="preserve"> </w:t>
      </w:r>
      <w:r w:rsidR="00AF6F07">
        <w:rPr>
          <w:rFonts w:ascii="Arial" w:hAnsi="Arial" w:cs="Arial"/>
          <w:sz w:val="22"/>
          <w:szCs w:val="22"/>
        </w:rPr>
        <w:t>thung</w:t>
      </w:r>
      <w:r w:rsidR="00AF6F07">
        <w:rPr>
          <w:rFonts w:ascii="Arial" w:hAnsi="Arial" w:cs="Arial"/>
          <w:spacing w:val="-9"/>
          <w:sz w:val="22"/>
          <w:szCs w:val="22"/>
        </w:rPr>
        <w:t xml:space="preserve"> </w:t>
      </w:r>
      <w:r w:rsidR="00AF6F07">
        <w:rPr>
          <w:rFonts w:ascii="Arial" w:hAnsi="Arial" w:cs="Arial"/>
          <w:sz w:val="22"/>
          <w:szCs w:val="22"/>
        </w:rPr>
        <w:t>lũng</w:t>
      </w:r>
      <w:r w:rsidR="00AF6F07">
        <w:rPr>
          <w:rFonts w:ascii="Arial" w:hAnsi="Arial" w:cs="Arial"/>
          <w:spacing w:val="-9"/>
          <w:sz w:val="22"/>
          <w:szCs w:val="22"/>
        </w:rPr>
        <w:t xml:space="preserve"> </w:t>
      </w:r>
      <w:r w:rsidR="00AF6F07">
        <w:rPr>
          <w:rFonts w:ascii="Arial" w:hAnsi="Arial" w:cs="Arial"/>
          <w:sz w:val="22"/>
          <w:szCs w:val="22"/>
        </w:rPr>
        <w:t>tại</w:t>
      </w:r>
      <w:r w:rsidR="00AF6F07">
        <w:rPr>
          <w:rFonts w:ascii="Arial" w:hAnsi="Arial" w:cs="Arial"/>
          <w:spacing w:val="-10"/>
          <w:sz w:val="22"/>
          <w:szCs w:val="22"/>
        </w:rPr>
        <w:t xml:space="preserve"> </w:t>
      </w:r>
      <w:r w:rsidR="00AF6F07">
        <w:rPr>
          <w:rFonts w:ascii="Arial" w:hAnsi="Arial" w:cs="Arial"/>
          <w:sz w:val="22"/>
          <w:szCs w:val="22"/>
        </w:rPr>
        <w:t>Bali.</w:t>
      </w:r>
      <w:r w:rsidR="00AF6F07">
        <w:rPr>
          <w:rFonts w:ascii="Arial" w:hAnsi="Arial" w:cs="Arial"/>
          <w:spacing w:val="-5"/>
          <w:sz w:val="22"/>
          <w:szCs w:val="22"/>
        </w:rPr>
        <w:t xml:space="preserve"> </w:t>
      </w:r>
    </w:p>
    <w:p w:rsidR="00137A8C" w:rsidRDefault="00AF6F07" w:rsidP="00137A8C">
      <w:pPr>
        <w:pStyle w:val="ListParagraph"/>
        <w:numPr>
          <w:ilvl w:val="0"/>
          <w:numId w:val="44"/>
        </w:numPr>
        <w:spacing w:after="0" w:line="360" w:lineRule="auto"/>
        <w:ind w:rightChars="87" w:right="209"/>
        <w:jc w:val="both"/>
        <w:rPr>
          <w:rFonts w:ascii="Arial" w:hAnsi="Arial" w:cs="Arial"/>
          <w:b/>
          <w:i/>
          <w:color w:val="006FC0"/>
        </w:rPr>
      </w:pPr>
      <w:proofErr w:type="spellStart"/>
      <w:r w:rsidRPr="00137A8C">
        <w:rPr>
          <w:rFonts w:ascii="Arial" w:hAnsi="Arial" w:cs="Arial"/>
        </w:rPr>
        <w:t>Quý</w:t>
      </w:r>
      <w:proofErr w:type="spellEnd"/>
      <w:r w:rsidRPr="00137A8C">
        <w:rPr>
          <w:rFonts w:ascii="Arial" w:hAnsi="Arial" w:cs="Arial"/>
          <w:spacing w:val="-9"/>
        </w:rPr>
        <w:t xml:space="preserve"> </w:t>
      </w:r>
      <w:proofErr w:type="spellStart"/>
      <w:r w:rsidRPr="00137A8C">
        <w:rPr>
          <w:rFonts w:ascii="Arial" w:hAnsi="Arial" w:cs="Arial"/>
        </w:rPr>
        <w:t>khách</w:t>
      </w:r>
      <w:proofErr w:type="spellEnd"/>
      <w:r w:rsidRPr="00137A8C">
        <w:rPr>
          <w:rFonts w:ascii="Arial" w:hAnsi="Arial" w:cs="Arial"/>
          <w:spacing w:val="-9"/>
        </w:rPr>
        <w:t xml:space="preserve"> </w:t>
      </w:r>
      <w:proofErr w:type="spellStart"/>
      <w:r w:rsidRPr="00137A8C">
        <w:rPr>
          <w:rFonts w:ascii="Arial" w:hAnsi="Arial" w:cs="Arial"/>
        </w:rPr>
        <w:t>tự</w:t>
      </w:r>
      <w:proofErr w:type="spellEnd"/>
      <w:r w:rsidRPr="00137A8C">
        <w:rPr>
          <w:rFonts w:ascii="Arial" w:hAnsi="Arial" w:cs="Arial"/>
          <w:spacing w:val="-5"/>
        </w:rPr>
        <w:t xml:space="preserve"> </w:t>
      </w:r>
      <w:r w:rsidRPr="00137A8C">
        <w:rPr>
          <w:rFonts w:ascii="Arial" w:hAnsi="Arial" w:cs="Arial"/>
        </w:rPr>
        <w:t>do</w:t>
      </w:r>
      <w:r w:rsidRPr="00137A8C">
        <w:rPr>
          <w:rFonts w:ascii="Arial" w:hAnsi="Arial" w:cs="Arial"/>
          <w:spacing w:val="-9"/>
        </w:rPr>
        <w:t xml:space="preserve"> </w:t>
      </w:r>
      <w:proofErr w:type="spellStart"/>
      <w:r w:rsidRPr="00137A8C">
        <w:rPr>
          <w:rFonts w:ascii="Arial" w:hAnsi="Arial" w:cs="Arial"/>
        </w:rPr>
        <w:t>bơi</w:t>
      </w:r>
      <w:proofErr w:type="spellEnd"/>
      <w:r w:rsidRPr="00137A8C">
        <w:rPr>
          <w:rFonts w:ascii="Arial" w:hAnsi="Arial" w:cs="Arial"/>
        </w:rPr>
        <w:t xml:space="preserve"> </w:t>
      </w:r>
      <w:proofErr w:type="spellStart"/>
      <w:r w:rsidRPr="00137A8C">
        <w:rPr>
          <w:rFonts w:ascii="Arial" w:hAnsi="Arial" w:cs="Arial"/>
        </w:rPr>
        <w:t>trải</w:t>
      </w:r>
      <w:proofErr w:type="spellEnd"/>
      <w:r w:rsidRPr="00137A8C">
        <w:rPr>
          <w:rFonts w:ascii="Arial" w:hAnsi="Arial" w:cs="Arial"/>
        </w:rPr>
        <w:t xml:space="preserve"> </w:t>
      </w:r>
      <w:proofErr w:type="spellStart"/>
      <w:r w:rsidRPr="00137A8C">
        <w:rPr>
          <w:rFonts w:ascii="Arial" w:hAnsi="Arial" w:cs="Arial"/>
        </w:rPr>
        <w:t>nghiệm</w:t>
      </w:r>
      <w:proofErr w:type="spellEnd"/>
      <w:r w:rsidRPr="00137A8C">
        <w:rPr>
          <w:rFonts w:ascii="Arial" w:hAnsi="Arial" w:cs="Arial"/>
        </w:rPr>
        <w:t xml:space="preserve"> </w:t>
      </w:r>
      <w:proofErr w:type="spellStart"/>
      <w:r w:rsidRPr="00137A8C">
        <w:rPr>
          <w:rFonts w:ascii="Arial" w:hAnsi="Arial" w:cs="Arial"/>
        </w:rPr>
        <w:t>hồ</w:t>
      </w:r>
      <w:proofErr w:type="spellEnd"/>
      <w:r w:rsidRPr="00137A8C">
        <w:rPr>
          <w:rFonts w:ascii="Arial" w:hAnsi="Arial" w:cs="Arial"/>
        </w:rPr>
        <w:t xml:space="preserve"> </w:t>
      </w:r>
      <w:proofErr w:type="spellStart"/>
      <w:r w:rsidRPr="00137A8C">
        <w:rPr>
          <w:rFonts w:ascii="Arial" w:hAnsi="Arial" w:cs="Arial"/>
        </w:rPr>
        <w:t>bơi</w:t>
      </w:r>
      <w:proofErr w:type="spellEnd"/>
      <w:r w:rsidRPr="00137A8C">
        <w:rPr>
          <w:rFonts w:ascii="Arial" w:hAnsi="Arial" w:cs="Arial"/>
        </w:rPr>
        <w:t xml:space="preserve"> </w:t>
      </w:r>
      <w:proofErr w:type="spellStart"/>
      <w:r w:rsidRPr="00137A8C">
        <w:rPr>
          <w:rFonts w:ascii="Arial" w:hAnsi="Arial" w:cs="Arial"/>
        </w:rPr>
        <w:t>tràn</w:t>
      </w:r>
      <w:proofErr w:type="spellEnd"/>
      <w:r w:rsidRPr="00137A8C">
        <w:rPr>
          <w:rFonts w:ascii="Arial" w:hAnsi="Arial" w:cs="Arial"/>
        </w:rPr>
        <w:t>,</w:t>
      </w:r>
      <w:r w:rsidRPr="00137A8C">
        <w:rPr>
          <w:rFonts w:ascii="Arial" w:hAnsi="Arial" w:cs="Arial"/>
          <w:spacing w:val="-7"/>
        </w:rPr>
        <w:t xml:space="preserve"> </w:t>
      </w:r>
      <w:proofErr w:type="spellStart"/>
      <w:r w:rsidRPr="00137A8C">
        <w:rPr>
          <w:rFonts w:ascii="Arial" w:hAnsi="Arial" w:cs="Arial"/>
        </w:rPr>
        <w:t>thư</w:t>
      </w:r>
      <w:proofErr w:type="spellEnd"/>
      <w:r w:rsidRPr="00137A8C">
        <w:rPr>
          <w:rFonts w:ascii="Arial" w:hAnsi="Arial" w:cs="Arial"/>
          <w:spacing w:val="-8"/>
        </w:rPr>
        <w:t xml:space="preserve"> </w:t>
      </w:r>
      <w:proofErr w:type="spellStart"/>
      <w:r w:rsidRPr="00137A8C">
        <w:rPr>
          <w:rFonts w:ascii="Arial" w:hAnsi="Arial" w:cs="Arial"/>
        </w:rPr>
        <w:t>giãn</w:t>
      </w:r>
      <w:proofErr w:type="spellEnd"/>
      <w:r w:rsidRPr="00137A8C">
        <w:rPr>
          <w:rFonts w:ascii="Arial" w:hAnsi="Arial" w:cs="Arial"/>
        </w:rPr>
        <w:t>,</w:t>
      </w:r>
      <w:r w:rsidRPr="00137A8C">
        <w:rPr>
          <w:rFonts w:ascii="Arial" w:hAnsi="Arial" w:cs="Arial"/>
          <w:spacing w:val="-7"/>
        </w:rPr>
        <w:t xml:space="preserve"> </w:t>
      </w:r>
      <w:proofErr w:type="spellStart"/>
      <w:r w:rsidRPr="00137A8C">
        <w:rPr>
          <w:rFonts w:ascii="Arial" w:hAnsi="Arial" w:cs="Arial"/>
        </w:rPr>
        <w:t>chụp</w:t>
      </w:r>
      <w:proofErr w:type="spellEnd"/>
      <w:r w:rsidRPr="00137A8C">
        <w:rPr>
          <w:rFonts w:ascii="Arial" w:hAnsi="Arial" w:cs="Arial"/>
          <w:spacing w:val="-9"/>
        </w:rPr>
        <w:t xml:space="preserve"> </w:t>
      </w:r>
      <w:proofErr w:type="spellStart"/>
      <w:r w:rsidRPr="00137A8C">
        <w:rPr>
          <w:rFonts w:ascii="Arial" w:hAnsi="Arial" w:cs="Arial"/>
        </w:rPr>
        <w:t>hình</w:t>
      </w:r>
      <w:proofErr w:type="spellEnd"/>
      <w:r w:rsidRPr="00137A8C">
        <w:rPr>
          <w:rFonts w:ascii="Arial" w:hAnsi="Arial" w:cs="Arial"/>
        </w:rPr>
        <w:t xml:space="preserve"> </w:t>
      </w:r>
      <w:proofErr w:type="spellStart"/>
      <w:r w:rsidRPr="00137A8C">
        <w:rPr>
          <w:rFonts w:ascii="Arial" w:hAnsi="Arial" w:cs="Arial"/>
        </w:rPr>
        <w:t>với</w:t>
      </w:r>
      <w:proofErr w:type="spellEnd"/>
      <w:r w:rsidRPr="00137A8C">
        <w:rPr>
          <w:rFonts w:ascii="Arial" w:hAnsi="Arial" w:cs="Arial"/>
        </w:rPr>
        <w:t xml:space="preserve"> </w:t>
      </w:r>
      <w:proofErr w:type="spellStart"/>
      <w:r w:rsidRPr="00137A8C">
        <w:rPr>
          <w:rFonts w:ascii="Arial" w:hAnsi="Arial" w:cs="Arial"/>
        </w:rPr>
        <w:t>tổ</w:t>
      </w:r>
      <w:proofErr w:type="spellEnd"/>
      <w:r w:rsidRPr="00137A8C">
        <w:rPr>
          <w:rFonts w:ascii="Arial" w:hAnsi="Arial" w:cs="Arial"/>
        </w:rPr>
        <w:t xml:space="preserve"> </w:t>
      </w:r>
      <w:proofErr w:type="spellStart"/>
      <w:r w:rsidRPr="00137A8C">
        <w:rPr>
          <w:rFonts w:ascii="Arial" w:hAnsi="Arial" w:cs="Arial"/>
        </w:rPr>
        <w:t>chim</w:t>
      </w:r>
      <w:proofErr w:type="spellEnd"/>
      <w:r w:rsidRPr="00137A8C">
        <w:rPr>
          <w:rFonts w:ascii="Arial" w:hAnsi="Arial" w:cs="Arial"/>
        </w:rPr>
        <w:t xml:space="preserve"> </w:t>
      </w:r>
      <w:proofErr w:type="spellStart"/>
      <w:r w:rsidRPr="00137A8C">
        <w:rPr>
          <w:rFonts w:ascii="Arial" w:hAnsi="Arial" w:cs="Arial"/>
        </w:rPr>
        <w:t>hoặc</w:t>
      </w:r>
      <w:proofErr w:type="spellEnd"/>
      <w:r w:rsidRPr="00137A8C">
        <w:rPr>
          <w:rFonts w:ascii="Arial" w:hAnsi="Arial" w:cs="Arial"/>
        </w:rPr>
        <w:t xml:space="preserve"> </w:t>
      </w:r>
      <w:proofErr w:type="spellStart"/>
      <w:r w:rsidRPr="00137A8C">
        <w:rPr>
          <w:rFonts w:ascii="Arial" w:hAnsi="Arial" w:cs="Arial"/>
        </w:rPr>
        <w:t>thử</w:t>
      </w:r>
      <w:proofErr w:type="spellEnd"/>
      <w:r w:rsidRPr="00137A8C">
        <w:rPr>
          <w:rFonts w:ascii="Arial" w:hAnsi="Arial" w:cs="Arial"/>
        </w:rPr>
        <w:t xml:space="preserve"> </w:t>
      </w:r>
      <w:proofErr w:type="spellStart"/>
      <w:r w:rsidRPr="00137A8C">
        <w:rPr>
          <w:rFonts w:ascii="Arial" w:hAnsi="Arial" w:cs="Arial"/>
        </w:rPr>
        <w:t>sức</w:t>
      </w:r>
      <w:proofErr w:type="spellEnd"/>
      <w:r w:rsidRPr="00137A8C">
        <w:rPr>
          <w:rFonts w:ascii="Arial" w:hAnsi="Arial" w:cs="Arial"/>
        </w:rPr>
        <w:t xml:space="preserve"> </w:t>
      </w:r>
      <w:proofErr w:type="spellStart"/>
      <w:r w:rsidRPr="00137A8C">
        <w:rPr>
          <w:rFonts w:ascii="Arial" w:hAnsi="Arial" w:cs="Arial"/>
        </w:rPr>
        <w:t>với</w:t>
      </w:r>
      <w:proofErr w:type="spellEnd"/>
      <w:r w:rsidRPr="00137A8C">
        <w:rPr>
          <w:rFonts w:ascii="Arial" w:hAnsi="Arial" w:cs="Arial"/>
        </w:rPr>
        <w:t xml:space="preserve"> </w:t>
      </w:r>
      <w:r w:rsidRPr="00137A8C">
        <w:rPr>
          <w:rFonts w:ascii="Arial" w:hAnsi="Arial" w:cs="Arial"/>
          <w:b/>
        </w:rPr>
        <w:t>“</w:t>
      </w:r>
      <w:proofErr w:type="spellStart"/>
      <w:r w:rsidRPr="00137A8C">
        <w:rPr>
          <w:rFonts w:ascii="Arial" w:hAnsi="Arial" w:cs="Arial"/>
          <w:b/>
          <w:i/>
          <w:color w:val="006FC0"/>
        </w:rPr>
        <w:t>xích</w:t>
      </w:r>
      <w:proofErr w:type="spellEnd"/>
      <w:r w:rsidRPr="00137A8C">
        <w:rPr>
          <w:rFonts w:ascii="Arial" w:hAnsi="Arial" w:cs="Arial"/>
          <w:b/>
          <w:i/>
          <w:color w:val="006FC0"/>
        </w:rPr>
        <w:t xml:space="preserve"> </w:t>
      </w:r>
      <w:proofErr w:type="spellStart"/>
      <w:r w:rsidRPr="00137A8C">
        <w:rPr>
          <w:rFonts w:ascii="Arial" w:hAnsi="Arial" w:cs="Arial"/>
          <w:b/>
          <w:i/>
          <w:color w:val="006FC0"/>
        </w:rPr>
        <w:t>đu</w:t>
      </w:r>
      <w:proofErr w:type="spellEnd"/>
      <w:r w:rsidRPr="00137A8C">
        <w:rPr>
          <w:rFonts w:ascii="Arial" w:hAnsi="Arial" w:cs="Arial"/>
          <w:b/>
          <w:i/>
          <w:color w:val="006FC0"/>
        </w:rPr>
        <w:t xml:space="preserve"> </w:t>
      </w:r>
      <w:proofErr w:type="spellStart"/>
      <w:r w:rsidRPr="00137A8C">
        <w:rPr>
          <w:rFonts w:ascii="Arial" w:hAnsi="Arial" w:cs="Arial"/>
          <w:b/>
          <w:i/>
          <w:color w:val="006FC0"/>
        </w:rPr>
        <w:t>tử</w:t>
      </w:r>
      <w:proofErr w:type="spellEnd"/>
      <w:r w:rsidRPr="00137A8C">
        <w:rPr>
          <w:rFonts w:ascii="Arial" w:hAnsi="Arial" w:cs="Arial"/>
          <w:b/>
          <w:i/>
          <w:color w:val="006FC0"/>
        </w:rPr>
        <w:t xml:space="preserve"> </w:t>
      </w:r>
      <w:proofErr w:type="spellStart"/>
      <w:r w:rsidRPr="00137A8C">
        <w:rPr>
          <w:rFonts w:ascii="Arial" w:hAnsi="Arial" w:cs="Arial"/>
          <w:b/>
          <w:i/>
          <w:color w:val="006FC0"/>
        </w:rPr>
        <w:t>thần</w:t>
      </w:r>
      <w:proofErr w:type="spellEnd"/>
      <w:r w:rsidRPr="00137A8C">
        <w:rPr>
          <w:rFonts w:ascii="Arial" w:hAnsi="Arial" w:cs="Arial"/>
          <w:b/>
          <w:i/>
          <w:color w:val="006FC0"/>
        </w:rPr>
        <w:t>”.</w:t>
      </w:r>
    </w:p>
    <w:p w:rsidR="008F76C8" w:rsidRPr="00137A8C" w:rsidRDefault="00AF6F07" w:rsidP="00137A8C">
      <w:pPr>
        <w:spacing w:line="360" w:lineRule="auto"/>
        <w:ind w:rightChars="87" w:right="209"/>
        <w:jc w:val="both"/>
        <w:rPr>
          <w:rFonts w:ascii="Arial" w:hAnsi="Arial" w:cs="Arial"/>
          <w:b/>
          <w:i/>
          <w:color w:val="006FC0"/>
          <w:sz w:val="22"/>
          <w:szCs w:val="22"/>
        </w:rPr>
      </w:pPr>
      <w:r w:rsidRPr="00137A8C">
        <w:rPr>
          <w:rFonts w:ascii="Arial" w:hAnsi="Arial" w:cs="Arial"/>
          <w:b/>
          <w:i/>
          <w:color w:val="006FC0"/>
        </w:rPr>
        <w:t xml:space="preserve"> </w:t>
      </w:r>
      <w:r w:rsidRPr="00137A8C">
        <w:rPr>
          <w:rFonts w:ascii="Arial" w:hAnsi="Arial" w:cs="Arial"/>
          <w:b/>
          <w:i/>
          <w:color w:val="006FC0"/>
          <w:sz w:val="22"/>
          <w:szCs w:val="22"/>
          <w:highlight w:val="yellow"/>
        </w:rPr>
        <w:t>Quý khách được tặng 1 phần nước uống kèm theo phần ăn trưa cơm sườn đặc trưng của người Bali</w:t>
      </w:r>
      <w:r w:rsidRPr="00137A8C">
        <w:rPr>
          <w:rFonts w:ascii="Arial" w:hAnsi="Arial" w:cs="Arial"/>
          <w:b/>
          <w:i/>
          <w:color w:val="006FC0"/>
          <w:sz w:val="22"/>
          <w:szCs w:val="22"/>
        </w:rPr>
        <w:t xml:space="preserve"> </w:t>
      </w:r>
    </w:p>
    <w:p w:rsidR="00336CEA" w:rsidRPr="00336CEA" w:rsidRDefault="00AF6F07" w:rsidP="00336CEA">
      <w:pPr>
        <w:pStyle w:val="BodyText"/>
        <w:numPr>
          <w:ilvl w:val="0"/>
          <w:numId w:val="41"/>
        </w:numPr>
        <w:spacing w:after="0" w:line="360" w:lineRule="auto"/>
        <w:ind w:rightChars="87" w:right="209"/>
        <w:jc w:val="both"/>
        <w:rPr>
          <w:rFonts w:ascii="Arial" w:hAnsi="Arial" w:cs="Arial"/>
          <w:sz w:val="22"/>
          <w:szCs w:val="22"/>
        </w:rPr>
      </w:pPr>
      <w:proofErr w:type="spellStart"/>
      <w:r w:rsidRPr="00336CEA">
        <w:rPr>
          <w:rFonts w:ascii="Arial" w:hAnsi="Arial" w:cs="Arial"/>
          <w:b/>
          <w:color w:val="0070C0"/>
          <w:sz w:val="22"/>
          <w:szCs w:val="22"/>
          <w:lang w:val="en-SG"/>
        </w:rPr>
        <w:t>Thác</w:t>
      </w:r>
      <w:proofErr w:type="spellEnd"/>
      <w:r w:rsidRPr="00336CEA">
        <w:rPr>
          <w:rFonts w:ascii="Arial" w:hAnsi="Arial" w:cs="Arial"/>
          <w:b/>
          <w:color w:val="0070C0"/>
          <w:sz w:val="22"/>
          <w:szCs w:val="22"/>
          <w:lang w:val="en-SG"/>
        </w:rPr>
        <w:t xml:space="preserve"> </w:t>
      </w:r>
      <w:proofErr w:type="spellStart"/>
      <w:r w:rsidRPr="00336CEA">
        <w:rPr>
          <w:rFonts w:ascii="Arial" w:hAnsi="Arial" w:cs="Arial"/>
          <w:b/>
          <w:color w:val="0070C0"/>
          <w:sz w:val="22"/>
          <w:szCs w:val="22"/>
          <w:lang w:val="en-SG"/>
        </w:rPr>
        <w:t>nước</w:t>
      </w:r>
      <w:proofErr w:type="spellEnd"/>
      <w:r w:rsidRPr="00336CEA">
        <w:rPr>
          <w:rFonts w:ascii="Arial" w:hAnsi="Arial" w:cs="Arial"/>
          <w:b/>
          <w:color w:val="0070C0"/>
          <w:sz w:val="22"/>
          <w:szCs w:val="22"/>
          <w:lang w:val="en-SG"/>
        </w:rPr>
        <w:t xml:space="preserve"> </w:t>
      </w:r>
      <w:proofErr w:type="spellStart"/>
      <w:r w:rsidRPr="00336CEA">
        <w:rPr>
          <w:rFonts w:ascii="Arial" w:hAnsi="Arial" w:cs="Arial"/>
          <w:b/>
          <w:color w:val="0070C0"/>
          <w:sz w:val="22"/>
          <w:szCs w:val="22"/>
          <w:lang w:val="en-SG"/>
        </w:rPr>
        <w:t>Blangsinga</w:t>
      </w:r>
      <w:proofErr w:type="spellEnd"/>
      <w:r w:rsidRPr="00336CEA">
        <w:rPr>
          <w:rFonts w:ascii="Arial" w:hAnsi="Arial" w:cs="Arial"/>
          <w:b/>
          <w:color w:val="0070C0"/>
          <w:sz w:val="22"/>
          <w:szCs w:val="22"/>
          <w:lang w:val="en-SG"/>
        </w:rPr>
        <w:t xml:space="preserve"> </w:t>
      </w:r>
      <w:r>
        <w:rPr>
          <w:rFonts w:ascii="Arial" w:hAnsi="Arial" w:cs="Arial"/>
          <w:b/>
          <w:color w:val="2E74B5" w:themeColor="accent1" w:themeShade="BF"/>
          <w:sz w:val="22"/>
          <w:szCs w:val="22"/>
          <w:lang w:val="en-SG"/>
        </w:rPr>
        <w:t xml:space="preserve">- </w:t>
      </w:r>
      <w:proofErr w:type="spellStart"/>
      <w:r>
        <w:rPr>
          <w:rFonts w:ascii="Arial" w:hAnsi="Arial" w:cs="Arial"/>
          <w:bCs/>
          <w:sz w:val="22"/>
          <w:szCs w:val="22"/>
          <w:lang w:val="en-SG"/>
        </w:rPr>
        <w:t>ngắm</w:t>
      </w:r>
      <w:proofErr w:type="spellEnd"/>
      <w:r>
        <w:rPr>
          <w:rFonts w:ascii="Arial" w:hAnsi="Arial" w:cs="Arial"/>
          <w:bCs/>
          <w:sz w:val="22"/>
          <w:szCs w:val="22"/>
          <w:lang w:val="en-SG"/>
        </w:rPr>
        <w:t xml:space="preserve"> </w:t>
      </w:r>
      <w:proofErr w:type="spellStart"/>
      <w:r>
        <w:rPr>
          <w:rFonts w:ascii="Arial" w:hAnsi="Arial" w:cs="Arial"/>
          <w:bCs/>
          <w:sz w:val="22"/>
          <w:szCs w:val="22"/>
        </w:rPr>
        <w:t>cảnh</w:t>
      </w:r>
      <w:proofErr w:type="spellEnd"/>
      <w:r>
        <w:rPr>
          <w:rFonts w:ascii="Arial" w:hAnsi="Arial" w:cs="Arial"/>
          <w:bCs/>
          <w:sz w:val="22"/>
          <w:szCs w:val="22"/>
        </w:rPr>
        <w:t xml:space="preserve"> </w:t>
      </w:r>
      <w:proofErr w:type="spellStart"/>
      <w:r>
        <w:rPr>
          <w:rFonts w:ascii="Arial" w:hAnsi="Arial" w:cs="Arial"/>
          <w:bCs/>
          <w:sz w:val="22"/>
          <w:szCs w:val="22"/>
        </w:rPr>
        <w:t>tượng</w:t>
      </w:r>
      <w:proofErr w:type="spellEnd"/>
      <w:r>
        <w:rPr>
          <w:rFonts w:ascii="Arial" w:hAnsi="Arial" w:cs="Arial"/>
          <w:bCs/>
          <w:sz w:val="22"/>
          <w:szCs w:val="22"/>
        </w:rPr>
        <w:t xml:space="preserve"> </w:t>
      </w:r>
      <w:proofErr w:type="spellStart"/>
      <w:r>
        <w:rPr>
          <w:rFonts w:ascii="Arial" w:hAnsi="Arial" w:cs="Arial"/>
          <w:bCs/>
          <w:sz w:val="22"/>
          <w:szCs w:val="22"/>
        </w:rPr>
        <w:t>hùng</w:t>
      </w:r>
      <w:proofErr w:type="spellEnd"/>
      <w:r>
        <w:rPr>
          <w:rFonts w:ascii="Arial" w:hAnsi="Arial" w:cs="Arial"/>
          <w:bCs/>
          <w:sz w:val="22"/>
          <w:szCs w:val="22"/>
        </w:rPr>
        <w:t xml:space="preserve"> </w:t>
      </w:r>
      <w:proofErr w:type="spellStart"/>
      <w:r>
        <w:rPr>
          <w:rFonts w:ascii="Arial" w:hAnsi="Arial" w:cs="Arial"/>
          <w:bCs/>
          <w:sz w:val="22"/>
          <w:szCs w:val="22"/>
        </w:rPr>
        <w:t>vĩ</w:t>
      </w:r>
      <w:proofErr w:type="spellEnd"/>
      <w:r>
        <w:rPr>
          <w:rFonts w:ascii="Arial" w:hAnsi="Arial" w:cs="Arial"/>
          <w:bCs/>
          <w:sz w:val="22"/>
          <w:szCs w:val="22"/>
        </w:rPr>
        <w:t xml:space="preserve"> </w:t>
      </w:r>
      <w:proofErr w:type="spellStart"/>
      <w:r>
        <w:rPr>
          <w:rFonts w:ascii="Arial" w:hAnsi="Arial" w:cs="Arial"/>
          <w:bCs/>
          <w:sz w:val="22"/>
          <w:szCs w:val="22"/>
        </w:rPr>
        <w:t>bao</w:t>
      </w:r>
      <w:proofErr w:type="spellEnd"/>
      <w:r>
        <w:rPr>
          <w:rFonts w:ascii="Arial" w:hAnsi="Arial" w:cs="Arial"/>
          <w:bCs/>
          <w:sz w:val="22"/>
          <w:szCs w:val="22"/>
        </w:rPr>
        <w:t xml:space="preserve"> </w:t>
      </w:r>
      <w:proofErr w:type="spellStart"/>
      <w:r>
        <w:rPr>
          <w:rFonts w:ascii="Arial" w:hAnsi="Arial" w:cs="Arial"/>
          <w:bCs/>
          <w:sz w:val="22"/>
          <w:szCs w:val="22"/>
        </w:rPr>
        <w:t>quanh</w:t>
      </w:r>
      <w:proofErr w:type="spellEnd"/>
      <w:r>
        <w:rPr>
          <w:rFonts w:ascii="Arial" w:hAnsi="Arial" w:cs="Arial"/>
          <w:bCs/>
          <w:sz w:val="22"/>
          <w:szCs w:val="22"/>
        </w:rPr>
        <w:t xml:space="preserve"> </w:t>
      </w:r>
      <w:proofErr w:type="spellStart"/>
      <w:r>
        <w:rPr>
          <w:rFonts w:ascii="Arial" w:hAnsi="Arial" w:cs="Arial"/>
          <w:bCs/>
          <w:sz w:val="22"/>
          <w:szCs w:val="22"/>
        </w:rPr>
        <w:t>bởi</w:t>
      </w:r>
      <w:proofErr w:type="spellEnd"/>
      <w:r>
        <w:rPr>
          <w:rFonts w:ascii="Arial" w:hAnsi="Arial" w:cs="Arial"/>
          <w:bCs/>
          <w:sz w:val="22"/>
          <w:szCs w:val="22"/>
        </w:rPr>
        <w:t xml:space="preserve"> </w:t>
      </w:r>
      <w:proofErr w:type="spellStart"/>
      <w:r>
        <w:rPr>
          <w:rFonts w:ascii="Arial" w:hAnsi="Arial" w:cs="Arial"/>
          <w:bCs/>
          <w:sz w:val="22"/>
          <w:szCs w:val="22"/>
        </w:rPr>
        <w:t>một</w:t>
      </w:r>
      <w:proofErr w:type="spellEnd"/>
      <w:r>
        <w:rPr>
          <w:rFonts w:ascii="Arial" w:hAnsi="Arial" w:cs="Arial"/>
          <w:bCs/>
          <w:sz w:val="22"/>
          <w:szCs w:val="22"/>
        </w:rPr>
        <w:t xml:space="preserve"> </w:t>
      </w:r>
      <w:proofErr w:type="spellStart"/>
      <w:r>
        <w:rPr>
          <w:rFonts w:ascii="Arial" w:hAnsi="Arial" w:cs="Arial"/>
          <w:bCs/>
          <w:sz w:val="22"/>
          <w:szCs w:val="22"/>
        </w:rPr>
        <w:t>thung</w:t>
      </w:r>
      <w:proofErr w:type="spellEnd"/>
      <w:r>
        <w:rPr>
          <w:rFonts w:ascii="Arial" w:hAnsi="Arial" w:cs="Arial"/>
          <w:bCs/>
          <w:sz w:val="22"/>
          <w:szCs w:val="22"/>
        </w:rPr>
        <w:t xml:space="preserve"> </w:t>
      </w:r>
      <w:proofErr w:type="spellStart"/>
      <w:r>
        <w:rPr>
          <w:rFonts w:ascii="Arial" w:hAnsi="Arial" w:cs="Arial"/>
          <w:bCs/>
          <w:sz w:val="22"/>
          <w:szCs w:val="22"/>
        </w:rPr>
        <w:t>lũng</w:t>
      </w:r>
      <w:proofErr w:type="spellEnd"/>
      <w:r>
        <w:rPr>
          <w:rFonts w:ascii="Arial" w:hAnsi="Arial" w:cs="Arial"/>
          <w:bCs/>
          <w:sz w:val="22"/>
          <w:szCs w:val="22"/>
        </w:rPr>
        <w:t xml:space="preserve"> </w:t>
      </w:r>
      <w:proofErr w:type="spellStart"/>
      <w:r>
        <w:rPr>
          <w:rFonts w:ascii="Arial" w:hAnsi="Arial" w:cs="Arial"/>
          <w:bCs/>
          <w:sz w:val="22"/>
          <w:szCs w:val="22"/>
        </w:rPr>
        <w:t>xanh</w:t>
      </w:r>
      <w:proofErr w:type="spellEnd"/>
      <w:r>
        <w:rPr>
          <w:rFonts w:ascii="Arial" w:hAnsi="Arial" w:cs="Arial"/>
          <w:bCs/>
          <w:sz w:val="22"/>
          <w:szCs w:val="22"/>
        </w:rPr>
        <w:t xml:space="preserve"> </w:t>
      </w:r>
      <w:proofErr w:type="spellStart"/>
      <w:r>
        <w:rPr>
          <w:rFonts w:ascii="Arial" w:hAnsi="Arial" w:cs="Arial"/>
          <w:bCs/>
          <w:sz w:val="22"/>
          <w:szCs w:val="22"/>
        </w:rPr>
        <w:t>thẫm</w:t>
      </w:r>
      <w:proofErr w:type="spellEnd"/>
      <w:r>
        <w:rPr>
          <w:rFonts w:ascii="Arial" w:hAnsi="Arial" w:cs="Arial"/>
          <w:bCs/>
          <w:sz w:val="22"/>
          <w:szCs w:val="22"/>
        </w:rPr>
        <w:t xml:space="preserve"> </w:t>
      </w:r>
      <w:proofErr w:type="spellStart"/>
      <w:r>
        <w:rPr>
          <w:rFonts w:ascii="Arial" w:hAnsi="Arial" w:cs="Arial"/>
          <w:bCs/>
          <w:sz w:val="22"/>
          <w:szCs w:val="22"/>
        </w:rPr>
        <w:t>như</w:t>
      </w:r>
      <w:proofErr w:type="spellEnd"/>
      <w:r>
        <w:rPr>
          <w:rFonts w:ascii="Arial" w:hAnsi="Arial" w:cs="Arial"/>
          <w:bCs/>
          <w:sz w:val="22"/>
          <w:szCs w:val="22"/>
        </w:rPr>
        <w:t xml:space="preserve"> </w:t>
      </w:r>
      <w:proofErr w:type="spellStart"/>
      <w:r>
        <w:rPr>
          <w:rFonts w:ascii="Arial" w:hAnsi="Arial" w:cs="Arial"/>
          <w:bCs/>
          <w:sz w:val="22"/>
          <w:szCs w:val="22"/>
        </w:rPr>
        <w:t>một</w:t>
      </w:r>
      <w:proofErr w:type="spellEnd"/>
      <w:r>
        <w:rPr>
          <w:rFonts w:ascii="Arial" w:hAnsi="Arial" w:cs="Arial"/>
          <w:bCs/>
          <w:sz w:val="22"/>
          <w:szCs w:val="22"/>
        </w:rPr>
        <w:t xml:space="preserve"> </w:t>
      </w:r>
      <w:proofErr w:type="spellStart"/>
      <w:r>
        <w:rPr>
          <w:rFonts w:ascii="Arial" w:hAnsi="Arial" w:cs="Arial"/>
          <w:bCs/>
          <w:sz w:val="22"/>
          <w:szCs w:val="22"/>
        </w:rPr>
        <w:t>kiệt</w:t>
      </w:r>
      <w:proofErr w:type="spellEnd"/>
      <w:r>
        <w:rPr>
          <w:rFonts w:ascii="Arial" w:hAnsi="Arial" w:cs="Arial"/>
          <w:bCs/>
          <w:sz w:val="22"/>
          <w:szCs w:val="22"/>
        </w:rPr>
        <w:t xml:space="preserve"> </w:t>
      </w:r>
      <w:proofErr w:type="spellStart"/>
      <w:r>
        <w:rPr>
          <w:rFonts w:ascii="Arial" w:hAnsi="Arial" w:cs="Arial"/>
          <w:bCs/>
          <w:sz w:val="22"/>
          <w:szCs w:val="22"/>
        </w:rPr>
        <w:t>tác</w:t>
      </w:r>
      <w:proofErr w:type="spellEnd"/>
      <w:r>
        <w:rPr>
          <w:rFonts w:ascii="Arial" w:hAnsi="Arial" w:cs="Arial"/>
          <w:bCs/>
          <w:sz w:val="22"/>
          <w:szCs w:val="22"/>
        </w:rPr>
        <w:t xml:space="preserve"> </w:t>
      </w:r>
      <w:proofErr w:type="spellStart"/>
      <w:r>
        <w:rPr>
          <w:rFonts w:ascii="Arial" w:hAnsi="Arial" w:cs="Arial"/>
          <w:bCs/>
          <w:sz w:val="22"/>
          <w:szCs w:val="22"/>
        </w:rPr>
        <w:t>của</w:t>
      </w:r>
      <w:proofErr w:type="spellEnd"/>
      <w:r>
        <w:rPr>
          <w:rFonts w:ascii="Arial" w:hAnsi="Arial" w:cs="Arial"/>
          <w:bCs/>
          <w:sz w:val="22"/>
          <w:szCs w:val="22"/>
        </w:rPr>
        <w:t xml:space="preserve"> </w:t>
      </w:r>
      <w:proofErr w:type="spellStart"/>
      <w:r>
        <w:rPr>
          <w:rFonts w:ascii="Arial" w:hAnsi="Arial" w:cs="Arial"/>
          <w:bCs/>
          <w:sz w:val="22"/>
          <w:szCs w:val="22"/>
        </w:rPr>
        <w:t>thiên</w:t>
      </w:r>
      <w:proofErr w:type="spellEnd"/>
      <w:r>
        <w:rPr>
          <w:rFonts w:ascii="Arial" w:hAnsi="Arial" w:cs="Arial"/>
          <w:bCs/>
          <w:sz w:val="22"/>
          <w:szCs w:val="22"/>
        </w:rPr>
        <w:t xml:space="preserve"> </w:t>
      </w:r>
      <w:proofErr w:type="spellStart"/>
      <w:r>
        <w:rPr>
          <w:rFonts w:ascii="Arial" w:hAnsi="Arial" w:cs="Arial"/>
          <w:bCs/>
          <w:sz w:val="22"/>
          <w:szCs w:val="22"/>
        </w:rPr>
        <w:t>nhiên</w:t>
      </w:r>
      <w:proofErr w:type="spellEnd"/>
      <w:r>
        <w:rPr>
          <w:rFonts w:ascii="Arial" w:hAnsi="Arial" w:cs="Arial"/>
          <w:bCs/>
          <w:sz w:val="22"/>
          <w:szCs w:val="22"/>
        </w:rPr>
        <w:t xml:space="preserve"> </w:t>
      </w:r>
      <w:proofErr w:type="spellStart"/>
      <w:r>
        <w:rPr>
          <w:rFonts w:ascii="Arial" w:hAnsi="Arial" w:cs="Arial"/>
          <w:bCs/>
          <w:sz w:val="22"/>
          <w:szCs w:val="22"/>
        </w:rPr>
        <w:t>tại</w:t>
      </w:r>
      <w:proofErr w:type="spellEnd"/>
      <w:r>
        <w:rPr>
          <w:rFonts w:ascii="Arial" w:hAnsi="Arial" w:cs="Arial"/>
          <w:bCs/>
          <w:sz w:val="22"/>
          <w:szCs w:val="22"/>
        </w:rPr>
        <w:t xml:space="preserve"> </w:t>
      </w:r>
      <w:proofErr w:type="spellStart"/>
      <w:r>
        <w:rPr>
          <w:rFonts w:ascii="Arial" w:hAnsi="Arial" w:cs="Arial"/>
          <w:b/>
          <w:i/>
          <w:color w:val="006FC0"/>
          <w:sz w:val="22"/>
          <w:szCs w:val="22"/>
        </w:rPr>
        <w:t>D’Tukad</w:t>
      </w:r>
      <w:proofErr w:type="spellEnd"/>
      <w:r>
        <w:rPr>
          <w:rFonts w:ascii="Arial" w:hAnsi="Arial" w:cs="Arial"/>
          <w:b/>
          <w:i/>
          <w:color w:val="006FC0"/>
          <w:sz w:val="22"/>
          <w:szCs w:val="22"/>
        </w:rPr>
        <w:t>.</w:t>
      </w:r>
    </w:p>
    <w:p w:rsidR="008F76C8" w:rsidRPr="008B2CA5" w:rsidRDefault="000D5EC2" w:rsidP="00336CEA">
      <w:pPr>
        <w:pStyle w:val="BodyText"/>
        <w:numPr>
          <w:ilvl w:val="0"/>
          <w:numId w:val="41"/>
        </w:numPr>
        <w:spacing w:after="0" w:line="360" w:lineRule="auto"/>
        <w:ind w:rightChars="87" w:right="209"/>
        <w:jc w:val="both"/>
        <w:rPr>
          <w:rFonts w:ascii="Arial" w:hAnsi="Arial" w:cs="Arial"/>
          <w:bCs/>
          <w:sz w:val="22"/>
          <w:szCs w:val="22"/>
        </w:rPr>
      </w:pPr>
      <w:proofErr w:type="spellStart"/>
      <w:r>
        <w:rPr>
          <w:rFonts w:ascii="Arial" w:hAnsi="Arial" w:cs="Arial"/>
          <w:b/>
          <w:color w:val="006FC0"/>
          <w:sz w:val="22"/>
          <w:szCs w:val="22"/>
        </w:rPr>
        <w:t>Talagalang</w:t>
      </w:r>
      <w:proofErr w:type="spellEnd"/>
      <w:r>
        <w:rPr>
          <w:rFonts w:ascii="Arial" w:hAnsi="Arial" w:cs="Arial"/>
          <w:b/>
          <w:color w:val="006FC0"/>
          <w:sz w:val="22"/>
          <w:szCs w:val="22"/>
        </w:rPr>
        <w:t xml:space="preserve"> – </w:t>
      </w:r>
      <w:proofErr w:type="spellStart"/>
      <w:r w:rsidRPr="008B2CA5">
        <w:rPr>
          <w:rFonts w:ascii="Arial" w:hAnsi="Arial" w:cs="Arial"/>
          <w:bCs/>
          <w:sz w:val="22"/>
          <w:szCs w:val="22"/>
        </w:rPr>
        <w:t>khu</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vực</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nổi</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tiếng</w:t>
      </w:r>
      <w:proofErr w:type="spellEnd"/>
      <w:r w:rsidRPr="008B2CA5">
        <w:rPr>
          <w:rFonts w:ascii="Arial" w:hAnsi="Arial" w:cs="Arial"/>
          <w:bCs/>
          <w:sz w:val="22"/>
          <w:szCs w:val="22"/>
        </w:rPr>
        <w:t xml:space="preserve"> ở </w:t>
      </w:r>
      <w:proofErr w:type="spellStart"/>
      <w:r w:rsidRPr="008B2CA5">
        <w:rPr>
          <w:rFonts w:ascii="Arial" w:hAnsi="Arial" w:cs="Arial"/>
          <w:bCs/>
          <w:sz w:val="22"/>
          <w:szCs w:val="22"/>
        </w:rPr>
        <w:t>Ubud</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nổi</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bật</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với</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ruộng</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bậc</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thang</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tuyệt</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đẹp</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điểm</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đến</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nổi</w:t>
      </w:r>
      <w:proofErr w:type="spellEnd"/>
      <w:r w:rsidRPr="008B2CA5">
        <w:rPr>
          <w:rFonts w:ascii="Arial" w:hAnsi="Arial" w:cs="Arial"/>
          <w:bCs/>
          <w:sz w:val="22"/>
          <w:szCs w:val="22"/>
        </w:rPr>
        <w:t xml:space="preserve"> </w:t>
      </w:r>
      <w:proofErr w:type="spellStart"/>
      <w:r w:rsidRPr="008B2CA5">
        <w:rPr>
          <w:rFonts w:ascii="Arial" w:hAnsi="Arial" w:cs="Arial"/>
          <w:bCs/>
          <w:sz w:val="22"/>
          <w:szCs w:val="22"/>
        </w:rPr>
        <w:t>tiếng</w:t>
      </w:r>
      <w:proofErr w:type="spellEnd"/>
      <w:r w:rsidR="00CF719F">
        <w:rPr>
          <w:rFonts w:ascii="Arial" w:hAnsi="Arial" w:cs="Arial"/>
          <w:bCs/>
          <w:sz w:val="22"/>
          <w:szCs w:val="22"/>
        </w:rPr>
        <w:t xml:space="preserve"> </w:t>
      </w:r>
      <w:r w:rsidR="00E54D09" w:rsidRPr="00E54D09">
        <w:rPr>
          <w:rFonts w:ascii="Arial" w:hAnsi="Arial" w:cs="Arial"/>
          <w:bCs/>
          <w:sz w:val="22"/>
          <w:szCs w:val="22"/>
          <w:lang w:val="vi-VN"/>
        </w:rPr>
        <w:t>vùng đất với thắng cảnh thanh bình và không gian thiên nhiên bao la bát ngát</w:t>
      </w:r>
      <w:r w:rsidR="00E54D09">
        <w:rPr>
          <w:rFonts w:ascii="Arial" w:hAnsi="Arial" w:cs="Arial"/>
          <w:bCs/>
          <w:sz w:val="22"/>
          <w:szCs w:val="22"/>
        </w:rPr>
        <w:t>.</w:t>
      </w:r>
    </w:p>
    <w:p w:rsidR="00BD7D3D" w:rsidRDefault="00AF6F07">
      <w:pPr>
        <w:ind w:right="4922"/>
        <w:rPr>
          <w:rFonts w:ascii="Arial" w:hAnsi="Arial" w:cs="Arial"/>
          <w:sz w:val="22"/>
          <w:szCs w:val="22"/>
        </w:rPr>
      </w:pPr>
      <w:r>
        <w:rPr>
          <w:rFonts w:ascii="Arial" w:hAnsi="Arial" w:cs="Arial"/>
          <w:b/>
          <w:sz w:val="22"/>
          <w:szCs w:val="22"/>
        </w:rPr>
        <w:t>Tối:</w:t>
      </w:r>
      <w:r>
        <w:rPr>
          <w:rFonts w:ascii="Arial" w:hAnsi="Arial" w:cs="Arial"/>
          <w:b/>
          <w:spacing w:val="-4"/>
          <w:sz w:val="22"/>
          <w:szCs w:val="22"/>
        </w:rPr>
        <w:t xml:space="preserve"> </w:t>
      </w:r>
      <w:r>
        <w:rPr>
          <w:rFonts w:ascii="Arial" w:hAnsi="Arial" w:cs="Arial"/>
          <w:sz w:val="22"/>
          <w:szCs w:val="22"/>
        </w:rPr>
        <w:t>Đoàn</w:t>
      </w:r>
      <w:r>
        <w:rPr>
          <w:rFonts w:ascii="Arial" w:hAnsi="Arial" w:cs="Arial"/>
          <w:spacing w:val="-2"/>
          <w:sz w:val="22"/>
          <w:szCs w:val="22"/>
        </w:rPr>
        <w:t xml:space="preserve"> </w:t>
      </w:r>
      <w:r>
        <w:rPr>
          <w:rFonts w:ascii="Arial" w:hAnsi="Arial" w:cs="Arial"/>
          <w:sz w:val="22"/>
          <w:szCs w:val="22"/>
        </w:rPr>
        <w:t>dùng</w:t>
      </w:r>
      <w:r>
        <w:rPr>
          <w:rFonts w:ascii="Arial" w:hAnsi="Arial" w:cs="Arial"/>
          <w:spacing w:val="-4"/>
          <w:sz w:val="22"/>
          <w:szCs w:val="22"/>
        </w:rPr>
        <w:t xml:space="preserve"> </w:t>
      </w:r>
      <w:r>
        <w:rPr>
          <w:rFonts w:ascii="Arial" w:hAnsi="Arial" w:cs="Arial"/>
          <w:sz w:val="22"/>
          <w:szCs w:val="22"/>
        </w:rPr>
        <w:t>bữa</w:t>
      </w:r>
      <w:r>
        <w:rPr>
          <w:rFonts w:ascii="Arial" w:hAnsi="Arial" w:cs="Arial"/>
          <w:spacing w:val="-4"/>
          <w:sz w:val="22"/>
          <w:szCs w:val="22"/>
        </w:rPr>
        <w:t xml:space="preserve"> </w:t>
      </w:r>
      <w:r>
        <w:rPr>
          <w:rFonts w:ascii="Arial" w:hAnsi="Arial" w:cs="Arial"/>
          <w:sz w:val="22"/>
          <w:szCs w:val="22"/>
        </w:rPr>
        <w:t>tối</w:t>
      </w:r>
      <w:r>
        <w:rPr>
          <w:rFonts w:ascii="Arial" w:hAnsi="Arial" w:cs="Arial"/>
          <w:spacing w:val="-5"/>
          <w:sz w:val="22"/>
          <w:szCs w:val="22"/>
        </w:rPr>
        <w:t xml:space="preserve"> </w:t>
      </w:r>
      <w:r>
        <w:rPr>
          <w:rFonts w:ascii="Arial" w:hAnsi="Arial" w:cs="Arial"/>
          <w:sz w:val="22"/>
          <w:szCs w:val="22"/>
        </w:rPr>
        <w:t>tại</w:t>
      </w:r>
      <w:r>
        <w:rPr>
          <w:rFonts w:ascii="Arial" w:hAnsi="Arial" w:cs="Arial"/>
          <w:spacing w:val="-2"/>
          <w:sz w:val="22"/>
          <w:szCs w:val="22"/>
        </w:rPr>
        <w:t xml:space="preserve"> </w:t>
      </w:r>
      <w:r>
        <w:rPr>
          <w:rFonts w:ascii="Arial" w:hAnsi="Arial" w:cs="Arial"/>
          <w:sz w:val="22"/>
          <w:szCs w:val="22"/>
        </w:rPr>
        <w:t>nhà</w:t>
      </w:r>
      <w:r>
        <w:rPr>
          <w:rFonts w:ascii="Arial" w:hAnsi="Arial" w:cs="Arial"/>
          <w:spacing w:val="-2"/>
          <w:sz w:val="22"/>
          <w:szCs w:val="22"/>
        </w:rPr>
        <w:t xml:space="preserve"> </w:t>
      </w:r>
      <w:r>
        <w:rPr>
          <w:rFonts w:ascii="Arial" w:hAnsi="Arial" w:cs="Arial"/>
          <w:sz w:val="22"/>
          <w:szCs w:val="22"/>
        </w:rPr>
        <w:t>hàng</w:t>
      </w:r>
      <w:r w:rsidR="008B2CA5">
        <w:rPr>
          <w:rFonts w:ascii="Arial" w:hAnsi="Arial" w:cs="Arial"/>
          <w:sz w:val="22"/>
          <w:szCs w:val="22"/>
          <w:lang w:val="en-US"/>
        </w:rPr>
        <w:t xml:space="preserve"> </w:t>
      </w:r>
      <w:proofErr w:type="spellStart"/>
      <w:r w:rsidR="00573F99">
        <w:rPr>
          <w:rFonts w:ascii="Arial" w:hAnsi="Arial" w:cs="Arial"/>
          <w:sz w:val="22"/>
          <w:szCs w:val="22"/>
          <w:lang w:val="en-US"/>
        </w:rPr>
        <w:t>địa</w:t>
      </w:r>
      <w:proofErr w:type="spellEnd"/>
      <w:r w:rsidR="00573F99">
        <w:rPr>
          <w:rFonts w:ascii="Arial" w:hAnsi="Arial" w:cs="Arial"/>
          <w:sz w:val="22"/>
          <w:szCs w:val="22"/>
        </w:rPr>
        <w:t xml:space="preserve"> phương.</w:t>
      </w:r>
    </w:p>
    <w:p w:rsidR="00573F99" w:rsidRPr="00573F99" w:rsidRDefault="00573F99">
      <w:pPr>
        <w:ind w:right="4922"/>
        <w:rPr>
          <w:rFonts w:ascii="Arial" w:hAnsi="Arial" w:cs="Arial"/>
          <w:sz w:val="22"/>
          <w:szCs w:val="22"/>
        </w:rPr>
      </w:pP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8F76C8">
        <w:trPr>
          <w:trHeight w:val="384"/>
        </w:trPr>
        <w:tc>
          <w:tcPr>
            <w:tcW w:w="11057" w:type="dxa"/>
            <w:shd w:val="clear" w:color="auto" w:fill="0070C0"/>
          </w:tcPr>
          <w:p w:rsidR="008F76C8" w:rsidRDefault="00AF6F07">
            <w:pPr>
              <w:tabs>
                <w:tab w:val="left" w:pos="1530"/>
              </w:tabs>
              <w:spacing w:before="40" w:line="271"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rPr>
              <w:t xml:space="preserve">NGÀY 3: </w:t>
            </w:r>
            <w:r>
              <w:rPr>
                <w:rFonts w:ascii="Arial" w:hAnsi="Arial" w:cs="Arial"/>
                <w:b/>
                <w:color w:val="FFFFFF" w:themeColor="background1"/>
                <w:sz w:val="26"/>
                <w:szCs w:val="26"/>
                <w:lang w:val="en-US"/>
              </w:rPr>
              <w:t xml:space="preserve">THÁC AYUNG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CHÈO THUYỀN                                      ( </w:t>
            </w:r>
            <w:proofErr w:type="spellStart"/>
            <w:r>
              <w:rPr>
                <w:rFonts w:ascii="Arial" w:hAnsi="Arial" w:cs="Arial"/>
                <w:b/>
                <w:color w:val="FFFFFF" w:themeColor="background1"/>
                <w:sz w:val="26"/>
                <w:szCs w:val="26"/>
                <w:lang w:val="en-US"/>
              </w:rPr>
              <w:t>Ăn</w:t>
            </w:r>
            <w:proofErr w:type="spellEnd"/>
            <w:r>
              <w:rPr>
                <w:rFonts w:ascii="Arial" w:hAnsi="Arial" w:cs="Arial"/>
                <w:b/>
                <w:color w:val="FFFFFF" w:themeColor="background1"/>
                <w:sz w:val="26"/>
                <w:szCs w:val="26"/>
                <w:lang w:val="en-US"/>
              </w:rPr>
              <w:t xml:space="preserve"> </w:t>
            </w:r>
            <w:proofErr w:type="spellStart"/>
            <w:r>
              <w:rPr>
                <w:rFonts w:ascii="Arial" w:hAnsi="Arial" w:cs="Arial"/>
                <w:b/>
                <w:color w:val="FFFFFF" w:themeColor="background1"/>
                <w:sz w:val="26"/>
                <w:szCs w:val="26"/>
                <w:lang w:val="en-US"/>
              </w:rPr>
              <w:t>Sáng</w:t>
            </w:r>
            <w:proofErr w:type="spellEnd"/>
            <w:r>
              <w:rPr>
                <w:rFonts w:ascii="Arial" w:hAnsi="Arial" w:cs="Arial"/>
                <w:b/>
                <w:color w:val="FFFFFF" w:themeColor="background1"/>
                <w:sz w:val="26"/>
                <w:szCs w:val="26"/>
                <w:lang w:val="en-US"/>
              </w:rPr>
              <w:t xml:space="preserve"> ,</w:t>
            </w:r>
            <w:proofErr w:type="spellStart"/>
            <w:r>
              <w:rPr>
                <w:rFonts w:ascii="Arial" w:hAnsi="Arial" w:cs="Arial"/>
                <w:b/>
                <w:color w:val="FFFFFF" w:themeColor="background1"/>
                <w:sz w:val="26"/>
                <w:szCs w:val="26"/>
                <w:lang w:val="en-US"/>
              </w:rPr>
              <w:t>Trưa</w:t>
            </w:r>
            <w:proofErr w:type="spellEnd"/>
            <w:r>
              <w:rPr>
                <w:rFonts w:ascii="Arial" w:hAnsi="Arial" w:cs="Arial"/>
                <w:b/>
                <w:color w:val="FFFFFF" w:themeColor="background1"/>
                <w:sz w:val="26"/>
                <w:szCs w:val="26"/>
                <w:lang w:val="en-US"/>
              </w:rPr>
              <w:t xml:space="preserve">, </w:t>
            </w:r>
            <w:proofErr w:type="spellStart"/>
            <w:r>
              <w:rPr>
                <w:rFonts w:ascii="Arial" w:hAnsi="Arial" w:cs="Arial"/>
                <w:b/>
                <w:color w:val="FFFFFF" w:themeColor="background1"/>
                <w:sz w:val="26"/>
                <w:szCs w:val="26"/>
                <w:lang w:val="en-US"/>
              </w:rPr>
              <w:t>Tối</w:t>
            </w:r>
            <w:proofErr w:type="spellEnd"/>
            <w:r>
              <w:rPr>
                <w:rFonts w:ascii="Arial" w:hAnsi="Arial" w:cs="Arial"/>
                <w:b/>
                <w:color w:val="FFFFFF" w:themeColor="background1"/>
                <w:sz w:val="26"/>
                <w:szCs w:val="26"/>
                <w:lang w:val="en-US"/>
              </w:rPr>
              <w:t>)</w:t>
            </w:r>
          </w:p>
        </w:tc>
      </w:tr>
    </w:tbl>
    <w:p w:rsidR="008B2CA5" w:rsidRDefault="00AF6F07" w:rsidP="008B2CA5">
      <w:pPr>
        <w:pStyle w:val="BodyText"/>
        <w:spacing w:after="0" w:line="360" w:lineRule="auto"/>
        <w:ind w:right="62"/>
        <w:jc w:val="both"/>
        <w:rPr>
          <w:rFonts w:ascii="Arial" w:hAnsi="Arial" w:cs="Arial"/>
          <w:sz w:val="22"/>
          <w:szCs w:val="22"/>
        </w:rPr>
      </w:pPr>
      <w:proofErr w:type="spellStart"/>
      <w:r>
        <w:rPr>
          <w:rFonts w:ascii="Arial" w:hAnsi="Arial" w:cs="Arial"/>
          <w:b/>
          <w:sz w:val="22"/>
          <w:szCs w:val="22"/>
        </w:rPr>
        <w:lastRenderedPageBreak/>
        <w:t>Sáng</w:t>
      </w:r>
      <w:proofErr w:type="spellEnd"/>
      <w:r>
        <w:rPr>
          <w:rFonts w:ascii="Arial" w:hAnsi="Arial" w:cs="Arial"/>
          <w:b/>
          <w:sz w:val="22"/>
          <w:szCs w:val="22"/>
        </w:rPr>
        <w:t>:</w:t>
      </w:r>
      <w:r>
        <w:rPr>
          <w:rFonts w:ascii="Arial" w:hAnsi="Arial" w:cs="Arial"/>
          <w:b/>
          <w:spacing w:val="-3"/>
          <w:sz w:val="22"/>
          <w:szCs w:val="22"/>
        </w:rPr>
        <w:t xml:space="preserve"> </w:t>
      </w:r>
      <w:proofErr w:type="spellStart"/>
      <w:r>
        <w:rPr>
          <w:rFonts w:ascii="Arial" w:hAnsi="Arial" w:cs="Arial"/>
          <w:sz w:val="22"/>
          <w:szCs w:val="22"/>
        </w:rPr>
        <w:t>Ăn</w:t>
      </w:r>
      <w:proofErr w:type="spellEnd"/>
      <w:r>
        <w:rPr>
          <w:rFonts w:ascii="Arial" w:hAnsi="Arial" w:cs="Arial"/>
          <w:spacing w:val="-5"/>
          <w:sz w:val="22"/>
          <w:szCs w:val="22"/>
        </w:rPr>
        <w:t xml:space="preserve"> </w:t>
      </w:r>
      <w:proofErr w:type="spellStart"/>
      <w:r>
        <w:rPr>
          <w:rFonts w:ascii="Arial" w:hAnsi="Arial" w:cs="Arial"/>
          <w:sz w:val="22"/>
          <w:szCs w:val="22"/>
        </w:rPr>
        <w:t>sáng</w:t>
      </w:r>
      <w:proofErr w:type="spellEnd"/>
      <w:r>
        <w:rPr>
          <w:rFonts w:ascii="Arial" w:hAnsi="Arial" w:cs="Arial"/>
          <w:spacing w:val="-5"/>
          <w:sz w:val="22"/>
          <w:szCs w:val="22"/>
        </w:rPr>
        <w:t xml:space="preserve"> </w:t>
      </w:r>
      <w:proofErr w:type="spellStart"/>
      <w:r>
        <w:rPr>
          <w:rFonts w:ascii="Arial" w:hAnsi="Arial" w:cs="Arial"/>
          <w:sz w:val="22"/>
          <w:szCs w:val="22"/>
        </w:rPr>
        <w:t>tại</w:t>
      </w:r>
      <w:proofErr w:type="spellEnd"/>
      <w:r>
        <w:rPr>
          <w:rFonts w:ascii="Arial" w:hAnsi="Arial" w:cs="Arial"/>
          <w:spacing w:val="-2"/>
          <w:sz w:val="22"/>
          <w:szCs w:val="22"/>
        </w:rPr>
        <w:t xml:space="preserve"> </w:t>
      </w:r>
      <w:proofErr w:type="spellStart"/>
      <w:r>
        <w:rPr>
          <w:rFonts w:ascii="Arial" w:hAnsi="Arial" w:cs="Arial"/>
          <w:sz w:val="22"/>
          <w:szCs w:val="22"/>
        </w:rPr>
        <w:t>khách</w:t>
      </w:r>
      <w:proofErr w:type="spellEnd"/>
      <w:r>
        <w:rPr>
          <w:rFonts w:ascii="Arial" w:hAnsi="Arial" w:cs="Arial"/>
          <w:spacing w:val="-3"/>
          <w:sz w:val="22"/>
          <w:szCs w:val="22"/>
        </w:rPr>
        <w:t xml:space="preserve"> </w:t>
      </w:r>
      <w:proofErr w:type="spellStart"/>
      <w:r>
        <w:rPr>
          <w:rFonts w:ascii="Arial" w:hAnsi="Arial" w:cs="Arial"/>
          <w:sz w:val="22"/>
          <w:szCs w:val="22"/>
        </w:rPr>
        <w:t>sạn</w:t>
      </w:r>
      <w:proofErr w:type="spellEnd"/>
      <w:r>
        <w:rPr>
          <w:rFonts w:ascii="Arial" w:hAnsi="Arial" w:cs="Arial"/>
          <w:sz w:val="22"/>
          <w:szCs w:val="22"/>
        </w:rPr>
        <w:t>.</w:t>
      </w:r>
      <w:r>
        <w:rPr>
          <w:rFonts w:ascii="Arial" w:hAnsi="Arial" w:cs="Arial"/>
          <w:spacing w:val="-4"/>
          <w:sz w:val="22"/>
          <w:szCs w:val="22"/>
        </w:rPr>
        <w:t xml:space="preserve"> </w:t>
      </w:r>
      <w:proofErr w:type="spellStart"/>
      <w:r>
        <w:rPr>
          <w:rFonts w:ascii="Arial" w:hAnsi="Arial" w:cs="Arial"/>
          <w:sz w:val="22"/>
          <w:szCs w:val="22"/>
        </w:rPr>
        <w:t>Qúy</w:t>
      </w:r>
      <w:proofErr w:type="spellEnd"/>
      <w:r>
        <w:rPr>
          <w:rFonts w:ascii="Arial" w:hAnsi="Arial" w:cs="Arial"/>
          <w:spacing w:val="-2"/>
          <w:sz w:val="22"/>
          <w:szCs w:val="22"/>
        </w:rPr>
        <w:t xml:space="preserve"> </w:t>
      </w:r>
      <w:proofErr w:type="spellStart"/>
      <w:r>
        <w:rPr>
          <w:rFonts w:ascii="Arial" w:hAnsi="Arial" w:cs="Arial"/>
          <w:sz w:val="22"/>
          <w:szCs w:val="22"/>
        </w:rPr>
        <w:t>khách</w:t>
      </w:r>
      <w:proofErr w:type="spellEnd"/>
      <w:r>
        <w:rPr>
          <w:rFonts w:ascii="Arial" w:hAnsi="Arial" w:cs="Arial"/>
          <w:spacing w:val="-5"/>
          <w:sz w:val="22"/>
          <w:szCs w:val="22"/>
        </w:rPr>
        <w:t xml:space="preserve"> </w:t>
      </w:r>
      <w:proofErr w:type="spellStart"/>
      <w:r>
        <w:rPr>
          <w:rFonts w:ascii="Arial" w:hAnsi="Arial" w:cs="Arial"/>
          <w:sz w:val="22"/>
          <w:szCs w:val="22"/>
        </w:rPr>
        <w:t>tham</w:t>
      </w:r>
      <w:proofErr w:type="spellEnd"/>
      <w:r>
        <w:rPr>
          <w:rFonts w:ascii="Arial" w:hAnsi="Arial" w:cs="Arial"/>
          <w:spacing w:val="-4"/>
          <w:sz w:val="22"/>
          <w:szCs w:val="22"/>
        </w:rPr>
        <w:t xml:space="preserve"> </w:t>
      </w:r>
      <w:proofErr w:type="spellStart"/>
      <w:proofErr w:type="gramStart"/>
      <w:r>
        <w:rPr>
          <w:rFonts w:ascii="Arial" w:hAnsi="Arial" w:cs="Arial"/>
          <w:sz w:val="22"/>
          <w:szCs w:val="22"/>
        </w:rPr>
        <w:t>quan</w:t>
      </w:r>
      <w:proofErr w:type="spellEnd"/>
      <w:r>
        <w:rPr>
          <w:rFonts w:ascii="Arial" w:hAnsi="Arial" w:cs="Arial"/>
          <w:spacing w:val="-2"/>
          <w:sz w:val="22"/>
          <w:szCs w:val="22"/>
        </w:rPr>
        <w:t xml:space="preserve"> </w:t>
      </w:r>
      <w:r w:rsidR="008B2CA5">
        <w:rPr>
          <w:rFonts w:ascii="Arial" w:hAnsi="Arial" w:cs="Arial"/>
          <w:sz w:val="22"/>
          <w:szCs w:val="22"/>
        </w:rPr>
        <w:t>:</w:t>
      </w:r>
      <w:proofErr w:type="gramEnd"/>
      <w:r w:rsidR="008B2CA5">
        <w:rPr>
          <w:rFonts w:ascii="Arial" w:hAnsi="Arial" w:cs="Arial"/>
          <w:sz w:val="22"/>
          <w:szCs w:val="22"/>
        </w:rPr>
        <w:t xml:space="preserve"> </w:t>
      </w:r>
    </w:p>
    <w:p w:rsidR="008B2CA5" w:rsidRPr="008B2CA5" w:rsidRDefault="00AF6F07" w:rsidP="008B2CA5">
      <w:pPr>
        <w:pStyle w:val="BodyText"/>
        <w:numPr>
          <w:ilvl w:val="0"/>
          <w:numId w:val="43"/>
        </w:numPr>
        <w:spacing w:after="0" w:line="360" w:lineRule="auto"/>
        <w:ind w:right="62"/>
        <w:jc w:val="both"/>
        <w:rPr>
          <w:rFonts w:ascii="Arial" w:hAnsi="Arial" w:cs="Arial"/>
          <w:bCs/>
          <w:sz w:val="22"/>
          <w:szCs w:val="22"/>
          <w:lang w:val="de-DE"/>
        </w:rPr>
      </w:pPr>
      <w:proofErr w:type="spellStart"/>
      <w:r w:rsidRPr="008B2CA5">
        <w:rPr>
          <w:rFonts w:ascii="Arial" w:hAnsi="Arial" w:cs="Arial"/>
          <w:b/>
          <w:iCs/>
          <w:color w:val="006FC0"/>
          <w:sz w:val="22"/>
          <w:szCs w:val="22"/>
        </w:rPr>
        <w:t>Ubud</w:t>
      </w:r>
      <w:proofErr w:type="spellEnd"/>
      <w:r w:rsidRPr="008B2CA5">
        <w:rPr>
          <w:rFonts w:ascii="Arial" w:hAnsi="Arial" w:cs="Arial"/>
          <w:b/>
          <w:iCs/>
          <w:color w:val="006FC0"/>
          <w:sz w:val="22"/>
          <w:szCs w:val="22"/>
        </w:rPr>
        <w:t xml:space="preserve"> Area </w:t>
      </w:r>
      <w:r w:rsidRPr="008B2CA5">
        <w:rPr>
          <w:rFonts w:ascii="Arial" w:hAnsi="Arial" w:cs="Arial"/>
          <w:iCs/>
          <w:color w:val="0070C0"/>
          <w:sz w:val="22"/>
          <w:szCs w:val="22"/>
        </w:rPr>
        <w:t>–</w:t>
      </w:r>
      <w:r w:rsidRPr="008B2CA5">
        <w:rPr>
          <w:rFonts w:ascii="Arial" w:hAnsi="Arial" w:cs="Arial"/>
          <w:b/>
          <w:iCs/>
          <w:sz w:val="22"/>
          <w:szCs w:val="22"/>
        </w:rPr>
        <w:t xml:space="preserve"> </w:t>
      </w:r>
      <w:proofErr w:type="spellStart"/>
      <w:r w:rsidRPr="008B2CA5">
        <w:rPr>
          <w:rFonts w:ascii="Arial" w:hAnsi="Arial" w:cs="Arial"/>
          <w:b/>
          <w:iCs/>
          <w:color w:val="006FC0"/>
          <w:sz w:val="22"/>
          <w:szCs w:val="22"/>
        </w:rPr>
        <w:t>Ayung</w:t>
      </w:r>
      <w:proofErr w:type="spellEnd"/>
      <w:r w:rsidRPr="008B2CA5">
        <w:rPr>
          <w:rFonts w:ascii="Arial" w:hAnsi="Arial" w:cs="Arial"/>
          <w:b/>
          <w:iCs/>
          <w:color w:val="006FC0"/>
          <w:sz w:val="22"/>
          <w:szCs w:val="22"/>
        </w:rPr>
        <w:t xml:space="preserve"> water fall</w:t>
      </w:r>
      <w:r w:rsidRPr="008B2CA5">
        <w:rPr>
          <w:rFonts w:ascii="Arial" w:hAnsi="Arial" w:cs="Arial"/>
          <w:iCs/>
          <w:color w:val="006FC0"/>
          <w:sz w:val="22"/>
          <w:szCs w:val="22"/>
        </w:rPr>
        <w:t>:</w:t>
      </w:r>
      <w:r w:rsidRPr="008B2CA5">
        <w:rPr>
          <w:rFonts w:ascii="Arial" w:hAnsi="Arial" w:cs="Arial"/>
          <w:i/>
          <w:color w:val="006FC0"/>
          <w:sz w:val="22"/>
          <w:szCs w:val="22"/>
        </w:rPr>
        <w:t xml:space="preserve"> </w:t>
      </w:r>
      <w:proofErr w:type="spellStart"/>
      <w:r w:rsidRPr="008B2CA5">
        <w:rPr>
          <w:rFonts w:ascii="Arial" w:hAnsi="Arial" w:cs="Arial"/>
          <w:sz w:val="22"/>
          <w:szCs w:val="22"/>
        </w:rPr>
        <w:t>quý</w:t>
      </w:r>
      <w:proofErr w:type="spellEnd"/>
      <w:r w:rsidRPr="008B2CA5">
        <w:rPr>
          <w:rFonts w:ascii="Arial" w:hAnsi="Arial" w:cs="Arial"/>
          <w:sz w:val="22"/>
          <w:szCs w:val="22"/>
        </w:rPr>
        <w:t xml:space="preserve"> </w:t>
      </w:r>
      <w:proofErr w:type="spellStart"/>
      <w:r w:rsidRPr="008B2CA5">
        <w:rPr>
          <w:rFonts w:ascii="Arial" w:hAnsi="Arial" w:cs="Arial"/>
          <w:sz w:val="22"/>
          <w:szCs w:val="22"/>
        </w:rPr>
        <w:t>khách</w:t>
      </w:r>
      <w:proofErr w:type="spellEnd"/>
      <w:r w:rsidRPr="008B2CA5">
        <w:rPr>
          <w:rFonts w:ascii="Arial" w:hAnsi="Arial" w:cs="Arial"/>
          <w:sz w:val="22"/>
          <w:szCs w:val="22"/>
        </w:rPr>
        <w:t xml:space="preserve"> </w:t>
      </w:r>
      <w:proofErr w:type="spellStart"/>
      <w:r w:rsidRPr="008B2CA5">
        <w:rPr>
          <w:rFonts w:ascii="Arial" w:hAnsi="Arial" w:cs="Arial"/>
          <w:sz w:val="22"/>
          <w:szCs w:val="22"/>
        </w:rPr>
        <w:t>cùng</w:t>
      </w:r>
      <w:proofErr w:type="spellEnd"/>
      <w:r w:rsidRPr="008B2CA5">
        <w:rPr>
          <w:rFonts w:ascii="Arial" w:hAnsi="Arial" w:cs="Arial"/>
          <w:sz w:val="22"/>
          <w:szCs w:val="22"/>
        </w:rPr>
        <w:t xml:space="preserve"> </w:t>
      </w:r>
      <w:proofErr w:type="spellStart"/>
      <w:r w:rsidRPr="008B2CA5">
        <w:rPr>
          <w:rFonts w:ascii="Arial" w:hAnsi="Arial" w:cs="Arial"/>
          <w:sz w:val="22"/>
          <w:szCs w:val="22"/>
        </w:rPr>
        <w:t>ngắm</w:t>
      </w:r>
      <w:proofErr w:type="spellEnd"/>
      <w:r w:rsidRPr="008B2CA5">
        <w:rPr>
          <w:rFonts w:ascii="Arial" w:hAnsi="Arial" w:cs="Arial"/>
          <w:sz w:val="22"/>
          <w:szCs w:val="22"/>
        </w:rPr>
        <w:t xml:space="preserve"> </w:t>
      </w:r>
      <w:proofErr w:type="spellStart"/>
      <w:r w:rsidRPr="008B2CA5">
        <w:rPr>
          <w:rFonts w:ascii="Arial" w:hAnsi="Arial" w:cs="Arial"/>
          <w:sz w:val="22"/>
          <w:szCs w:val="22"/>
        </w:rPr>
        <w:t>cảnh</w:t>
      </w:r>
      <w:proofErr w:type="spellEnd"/>
      <w:r w:rsidRPr="008B2CA5">
        <w:rPr>
          <w:rFonts w:ascii="Arial" w:hAnsi="Arial" w:cs="Arial"/>
          <w:sz w:val="22"/>
          <w:szCs w:val="22"/>
        </w:rPr>
        <w:t xml:space="preserve"> </w:t>
      </w:r>
      <w:proofErr w:type="spellStart"/>
      <w:r w:rsidRPr="008B2CA5">
        <w:rPr>
          <w:rFonts w:ascii="Arial" w:hAnsi="Arial" w:cs="Arial"/>
          <w:sz w:val="22"/>
          <w:szCs w:val="22"/>
        </w:rPr>
        <w:t>tượng</w:t>
      </w:r>
      <w:proofErr w:type="spellEnd"/>
      <w:r w:rsidRPr="008B2CA5">
        <w:rPr>
          <w:rFonts w:ascii="Arial" w:hAnsi="Arial" w:cs="Arial"/>
          <w:sz w:val="22"/>
          <w:szCs w:val="22"/>
        </w:rPr>
        <w:t xml:space="preserve"> </w:t>
      </w:r>
      <w:proofErr w:type="spellStart"/>
      <w:r w:rsidRPr="008B2CA5">
        <w:rPr>
          <w:rFonts w:ascii="Arial" w:hAnsi="Arial" w:cs="Arial"/>
          <w:sz w:val="22"/>
          <w:szCs w:val="22"/>
        </w:rPr>
        <w:t>hùng</w:t>
      </w:r>
      <w:proofErr w:type="spellEnd"/>
      <w:r w:rsidRPr="008B2CA5">
        <w:rPr>
          <w:rFonts w:ascii="Arial" w:hAnsi="Arial" w:cs="Arial"/>
          <w:sz w:val="22"/>
          <w:szCs w:val="22"/>
        </w:rPr>
        <w:t xml:space="preserve"> </w:t>
      </w:r>
      <w:proofErr w:type="spellStart"/>
      <w:r w:rsidRPr="008B2CA5">
        <w:rPr>
          <w:rFonts w:ascii="Arial" w:hAnsi="Arial" w:cs="Arial"/>
          <w:sz w:val="22"/>
          <w:szCs w:val="22"/>
        </w:rPr>
        <w:t>vĩ</w:t>
      </w:r>
      <w:proofErr w:type="spellEnd"/>
      <w:r w:rsidRPr="008B2CA5">
        <w:rPr>
          <w:rFonts w:ascii="Arial" w:hAnsi="Arial" w:cs="Arial"/>
          <w:sz w:val="22"/>
          <w:szCs w:val="22"/>
        </w:rPr>
        <w:t xml:space="preserve"> </w:t>
      </w:r>
      <w:proofErr w:type="spellStart"/>
      <w:r w:rsidRPr="008B2CA5">
        <w:rPr>
          <w:rFonts w:ascii="Arial" w:hAnsi="Arial" w:cs="Arial"/>
          <w:sz w:val="22"/>
          <w:szCs w:val="22"/>
        </w:rPr>
        <w:t>của</w:t>
      </w:r>
      <w:proofErr w:type="spellEnd"/>
      <w:r w:rsidRPr="008B2CA5">
        <w:rPr>
          <w:rFonts w:ascii="Arial" w:hAnsi="Arial" w:cs="Arial"/>
          <w:sz w:val="22"/>
          <w:szCs w:val="22"/>
        </w:rPr>
        <w:t xml:space="preserve"> </w:t>
      </w:r>
      <w:proofErr w:type="spellStart"/>
      <w:r w:rsidRPr="008B2CA5">
        <w:rPr>
          <w:rFonts w:ascii="Arial" w:hAnsi="Arial" w:cs="Arial"/>
          <w:sz w:val="22"/>
          <w:szCs w:val="22"/>
        </w:rPr>
        <w:t>những</w:t>
      </w:r>
      <w:proofErr w:type="spellEnd"/>
      <w:r w:rsidRPr="008B2CA5">
        <w:rPr>
          <w:rFonts w:ascii="Arial" w:hAnsi="Arial" w:cs="Arial"/>
          <w:sz w:val="22"/>
          <w:szCs w:val="22"/>
        </w:rPr>
        <w:t xml:space="preserve"> </w:t>
      </w:r>
      <w:proofErr w:type="spellStart"/>
      <w:r w:rsidRPr="008B2CA5">
        <w:rPr>
          <w:rFonts w:ascii="Arial" w:hAnsi="Arial" w:cs="Arial"/>
          <w:sz w:val="22"/>
          <w:szCs w:val="22"/>
        </w:rPr>
        <w:t>dòng</w:t>
      </w:r>
      <w:proofErr w:type="spellEnd"/>
      <w:r w:rsidRPr="008B2CA5">
        <w:rPr>
          <w:rFonts w:ascii="Arial" w:hAnsi="Arial" w:cs="Arial"/>
          <w:sz w:val="22"/>
          <w:szCs w:val="22"/>
        </w:rPr>
        <w:t xml:space="preserve"> </w:t>
      </w:r>
      <w:proofErr w:type="spellStart"/>
      <w:r w:rsidRPr="008B2CA5">
        <w:rPr>
          <w:rFonts w:ascii="Arial" w:hAnsi="Arial" w:cs="Arial"/>
          <w:sz w:val="22"/>
          <w:szCs w:val="22"/>
        </w:rPr>
        <w:t>nước</w:t>
      </w:r>
      <w:proofErr w:type="spellEnd"/>
      <w:r w:rsidRPr="008B2CA5">
        <w:rPr>
          <w:rFonts w:ascii="Arial" w:hAnsi="Arial" w:cs="Arial"/>
          <w:sz w:val="22"/>
          <w:szCs w:val="22"/>
        </w:rPr>
        <w:t xml:space="preserve"> </w:t>
      </w:r>
      <w:proofErr w:type="spellStart"/>
      <w:r w:rsidRPr="008B2CA5">
        <w:rPr>
          <w:rFonts w:ascii="Arial" w:hAnsi="Arial" w:cs="Arial"/>
          <w:sz w:val="22"/>
          <w:szCs w:val="22"/>
        </w:rPr>
        <w:t>cao</w:t>
      </w:r>
      <w:proofErr w:type="spellEnd"/>
      <w:r w:rsidRPr="008B2CA5">
        <w:rPr>
          <w:rFonts w:ascii="Arial" w:hAnsi="Arial" w:cs="Arial"/>
          <w:sz w:val="22"/>
          <w:szCs w:val="22"/>
        </w:rPr>
        <w:t xml:space="preserve"> 15m </w:t>
      </w:r>
      <w:proofErr w:type="spellStart"/>
      <w:r w:rsidRPr="008B2CA5">
        <w:rPr>
          <w:rFonts w:ascii="Arial" w:hAnsi="Arial" w:cs="Arial"/>
          <w:sz w:val="22"/>
          <w:szCs w:val="22"/>
        </w:rPr>
        <w:t>chảy</w:t>
      </w:r>
      <w:proofErr w:type="spellEnd"/>
      <w:r w:rsidRPr="008B2CA5">
        <w:rPr>
          <w:rFonts w:ascii="Arial" w:hAnsi="Arial" w:cs="Arial"/>
          <w:sz w:val="22"/>
          <w:szCs w:val="22"/>
        </w:rPr>
        <w:t xml:space="preserve"> </w:t>
      </w:r>
      <w:proofErr w:type="spellStart"/>
      <w:r w:rsidRPr="008B2CA5">
        <w:rPr>
          <w:rFonts w:ascii="Arial" w:hAnsi="Arial" w:cs="Arial"/>
          <w:sz w:val="22"/>
          <w:szCs w:val="22"/>
        </w:rPr>
        <w:t>mạnh</w:t>
      </w:r>
      <w:proofErr w:type="spellEnd"/>
      <w:r w:rsidRPr="008B2CA5">
        <w:rPr>
          <w:rFonts w:ascii="Arial" w:hAnsi="Arial" w:cs="Arial"/>
          <w:sz w:val="22"/>
          <w:szCs w:val="22"/>
        </w:rPr>
        <w:t xml:space="preserve"> </w:t>
      </w:r>
      <w:proofErr w:type="spellStart"/>
      <w:r w:rsidRPr="008B2CA5">
        <w:rPr>
          <w:rFonts w:ascii="Arial" w:hAnsi="Arial" w:cs="Arial"/>
          <w:sz w:val="22"/>
          <w:szCs w:val="22"/>
        </w:rPr>
        <w:t>bao</w:t>
      </w:r>
      <w:proofErr w:type="spellEnd"/>
      <w:r w:rsidRPr="008B2CA5">
        <w:rPr>
          <w:rFonts w:ascii="Arial" w:hAnsi="Arial" w:cs="Arial"/>
          <w:sz w:val="22"/>
          <w:szCs w:val="22"/>
        </w:rPr>
        <w:t xml:space="preserve"> </w:t>
      </w:r>
      <w:proofErr w:type="spellStart"/>
      <w:r w:rsidRPr="008B2CA5">
        <w:rPr>
          <w:rFonts w:ascii="Arial" w:hAnsi="Arial" w:cs="Arial"/>
          <w:sz w:val="22"/>
          <w:szCs w:val="22"/>
        </w:rPr>
        <w:t>quanh</w:t>
      </w:r>
      <w:proofErr w:type="spellEnd"/>
      <w:r w:rsidRPr="008B2CA5">
        <w:rPr>
          <w:rFonts w:ascii="Arial" w:hAnsi="Arial" w:cs="Arial"/>
          <w:sz w:val="22"/>
          <w:szCs w:val="22"/>
        </w:rPr>
        <w:t xml:space="preserve"> </w:t>
      </w:r>
      <w:proofErr w:type="spellStart"/>
      <w:r w:rsidRPr="008B2CA5">
        <w:rPr>
          <w:rFonts w:ascii="Arial" w:hAnsi="Arial" w:cs="Arial"/>
          <w:sz w:val="22"/>
          <w:szCs w:val="22"/>
        </w:rPr>
        <w:t>bởi</w:t>
      </w:r>
      <w:proofErr w:type="spellEnd"/>
      <w:r w:rsidRPr="008B2CA5">
        <w:rPr>
          <w:rFonts w:ascii="Arial" w:hAnsi="Arial" w:cs="Arial"/>
          <w:sz w:val="22"/>
          <w:szCs w:val="22"/>
        </w:rPr>
        <w:t xml:space="preserve"> </w:t>
      </w:r>
      <w:proofErr w:type="spellStart"/>
      <w:r w:rsidRPr="008B2CA5">
        <w:rPr>
          <w:rFonts w:ascii="Arial" w:hAnsi="Arial" w:cs="Arial"/>
          <w:sz w:val="22"/>
          <w:szCs w:val="22"/>
        </w:rPr>
        <w:t>một</w:t>
      </w:r>
      <w:proofErr w:type="spellEnd"/>
      <w:r w:rsidRPr="008B2CA5">
        <w:rPr>
          <w:rFonts w:ascii="Arial" w:hAnsi="Arial" w:cs="Arial"/>
          <w:sz w:val="22"/>
          <w:szCs w:val="22"/>
        </w:rPr>
        <w:t xml:space="preserve"> </w:t>
      </w:r>
      <w:proofErr w:type="spellStart"/>
      <w:r w:rsidRPr="008B2CA5">
        <w:rPr>
          <w:rFonts w:ascii="Arial" w:hAnsi="Arial" w:cs="Arial"/>
          <w:sz w:val="22"/>
          <w:szCs w:val="22"/>
        </w:rPr>
        <w:t>thung</w:t>
      </w:r>
      <w:proofErr w:type="spellEnd"/>
      <w:r w:rsidRPr="008B2CA5">
        <w:rPr>
          <w:rFonts w:ascii="Arial" w:hAnsi="Arial" w:cs="Arial"/>
          <w:sz w:val="22"/>
          <w:szCs w:val="22"/>
        </w:rPr>
        <w:t xml:space="preserve"> </w:t>
      </w:r>
      <w:proofErr w:type="spellStart"/>
      <w:r w:rsidRPr="008B2CA5">
        <w:rPr>
          <w:rFonts w:ascii="Arial" w:hAnsi="Arial" w:cs="Arial"/>
          <w:sz w:val="22"/>
          <w:szCs w:val="22"/>
        </w:rPr>
        <w:t>lũng</w:t>
      </w:r>
      <w:proofErr w:type="spellEnd"/>
      <w:r w:rsidRPr="008B2CA5">
        <w:rPr>
          <w:rFonts w:ascii="Arial" w:hAnsi="Arial" w:cs="Arial"/>
          <w:sz w:val="22"/>
          <w:szCs w:val="22"/>
        </w:rPr>
        <w:t xml:space="preserve"> </w:t>
      </w:r>
      <w:proofErr w:type="spellStart"/>
      <w:r w:rsidRPr="008B2CA5">
        <w:rPr>
          <w:rFonts w:ascii="Arial" w:hAnsi="Arial" w:cs="Arial"/>
          <w:sz w:val="22"/>
          <w:szCs w:val="22"/>
        </w:rPr>
        <w:t>xanh</w:t>
      </w:r>
      <w:proofErr w:type="spellEnd"/>
      <w:r w:rsidRPr="008B2CA5">
        <w:rPr>
          <w:rFonts w:ascii="Arial" w:hAnsi="Arial" w:cs="Arial"/>
          <w:sz w:val="22"/>
          <w:szCs w:val="22"/>
        </w:rPr>
        <w:t xml:space="preserve"> </w:t>
      </w:r>
      <w:proofErr w:type="spellStart"/>
      <w:r w:rsidRPr="008B2CA5">
        <w:rPr>
          <w:rFonts w:ascii="Arial" w:hAnsi="Arial" w:cs="Arial"/>
          <w:sz w:val="22"/>
          <w:szCs w:val="22"/>
        </w:rPr>
        <w:t>thẫm</w:t>
      </w:r>
      <w:proofErr w:type="spellEnd"/>
      <w:r w:rsidRPr="008B2CA5">
        <w:rPr>
          <w:rFonts w:ascii="Arial" w:hAnsi="Arial" w:cs="Arial"/>
          <w:sz w:val="22"/>
          <w:szCs w:val="22"/>
        </w:rPr>
        <w:t xml:space="preserve"> </w:t>
      </w:r>
      <w:proofErr w:type="spellStart"/>
      <w:r w:rsidRPr="008B2CA5">
        <w:rPr>
          <w:rFonts w:ascii="Arial" w:hAnsi="Arial" w:cs="Arial"/>
          <w:sz w:val="22"/>
          <w:szCs w:val="22"/>
        </w:rPr>
        <w:t>như</w:t>
      </w:r>
      <w:proofErr w:type="spellEnd"/>
      <w:r w:rsidRPr="008B2CA5">
        <w:rPr>
          <w:rFonts w:ascii="Arial" w:hAnsi="Arial" w:cs="Arial"/>
          <w:sz w:val="22"/>
          <w:szCs w:val="22"/>
        </w:rPr>
        <w:t xml:space="preserve"> </w:t>
      </w:r>
      <w:proofErr w:type="spellStart"/>
      <w:r w:rsidRPr="008B2CA5">
        <w:rPr>
          <w:rFonts w:ascii="Arial" w:hAnsi="Arial" w:cs="Arial"/>
          <w:sz w:val="22"/>
          <w:szCs w:val="22"/>
        </w:rPr>
        <w:t>một</w:t>
      </w:r>
      <w:proofErr w:type="spellEnd"/>
      <w:r w:rsidRPr="008B2CA5">
        <w:rPr>
          <w:rFonts w:ascii="Arial" w:hAnsi="Arial" w:cs="Arial"/>
          <w:sz w:val="22"/>
          <w:szCs w:val="22"/>
        </w:rPr>
        <w:t xml:space="preserve"> </w:t>
      </w:r>
      <w:proofErr w:type="spellStart"/>
      <w:r w:rsidRPr="008B2CA5">
        <w:rPr>
          <w:rFonts w:ascii="Arial" w:hAnsi="Arial" w:cs="Arial"/>
          <w:sz w:val="22"/>
          <w:szCs w:val="22"/>
        </w:rPr>
        <w:t>kiệt</w:t>
      </w:r>
      <w:proofErr w:type="spellEnd"/>
      <w:r w:rsidRPr="008B2CA5">
        <w:rPr>
          <w:rFonts w:ascii="Arial" w:hAnsi="Arial" w:cs="Arial"/>
          <w:sz w:val="22"/>
          <w:szCs w:val="22"/>
        </w:rPr>
        <w:t xml:space="preserve"> </w:t>
      </w:r>
      <w:proofErr w:type="spellStart"/>
      <w:r w:rsidRPr="008B2CA5">
        <w:rPr>
          <w:rFonts w:ascii="Arial" w:hAnsi="Arial" w:cs="Arial"/>
          <w:sz w:val="22"/>
          <w:szCs w:val="22"/>
        </w:rPr>
        <w:t>tác</w:t>
      </w:r>
      <w:proofErr w:type="spellEnd"/>
      <w:r w:rsidRPr="008B2CA5">
        <w:rPr>
          <w:rFonts w:ascii="Arial" w:hAnsi="Arial" w:cs="Arial"/>
          <w:sz w:val="22"/>
          <w:szCs w:val="22"/>
        </w:rPr>
        <w:t xml:space="preserve"> </w:t>
      </w:r>
      <w:proofErr w:type="spellStart"/>
      <w:r w:rsidRPr="008B2CA5">
        <w:rPr>
          <w:rFonts w:ascii="Arial" w:hAnsi="Arial" w:cs="Arial"/>
          <w:sz w:val="22"/>
          <w:szCs w:val="22"/>
        </w:rPr>
        <w:t>của</w:t>
      </w:r>
      <w:proofErr w:type="spellEnd"/>
      <w:r w:rsidRPr="008B2CA5">
        <w:rPr>
          <w:rFonts w:ascii="Arial" w:hAnsi="Arial" w:cs="Arial"/>
          <w:sz w:val="22"/>
          <w:szCs w:val="22"/>
        </w:rPr>
        <w:t xml:space="preserve"> </w:t>
      </w:r>
      <w:proofErr w:type="spellStart"/>
      <w:r w:rsidRPr="008B2CA5">
        <w:rPr>
          <w:rFonts w:ascii="Arial" w:hAnsi="Arial" w:cs="Arial"/>
          <w:sz w:val="22"/>
          <w:szCs w:val="22"/>
        </w:rPr>
        <w:t>thiên</w:t>
      </w:r>
      <w:proofErr w:type="spellEnd"/>
      <w:r w:rsidRPr="008B2CA5">
        <w:rPr>
          <w:rFonts w:ascii="Arial" w:hAnsi="Arial" w:cs="Arial"/>
          <w:sz w:val="22"/>
          <w:szCs w:val="22"/>
        </w:rPr>
        <w:t xml:space="preserve"> </w:t>
      </w:r>
      <w:proofErr w:type="spellStart"/>
      <w:r w:rsidRPr="008B2CA5">
        <w:rPr>
          <w:rFonts w:ascii="Arial" w:hAnsi="Arial" w:cs="Arial"/>
          <w:sz w:val="22"/>
          <w:szCs w:val="22"/>
        </w:rPr>
        <w:t>nhiên</w:t>
      </w:r>
      <w:proofErr w:type="spellEnd"/>
      <w:r w:rsidRPr="008B2CA5">
        <w:rPr>
          <w:rFonts w:ascii="Arial" w:hAnsi="Arial" w:cs="Arial"/>
          <w:sz w:val="22"/>
          <w:szCs w:val="22"/>
        </w:rPr>
        <w:t xml:space="preserve">. </w:t>
      </w:r>
      <w:proofErr w:type="spellStart"/>
      <w:r w:rsidRPr="008B2CA5">
        <w:rPr>
          <w:rFonts w:ascii="Arial" w:hAnsi="Arial" w:cs="Arial"/>
          <w:sz w:val="22"/>
          <w:szCs w:val="22"/>
        </w:rPr>
        <w:t>Đây</w:t>
      </w:r>
      <w:proofErr w:type="spellEnd"/>
      <w:r w:rsidRPr="008B2CA5">
        <w:rPr>
          <w:rFonts w:ascii="Arial" w:hAnsi="Arial" w:cs="Arial"/>
          <w:sz w:val="22"/>
          <w:szCs w:val="22"/>
        </w:rPr>
        <w:t xml:space="preserve"> </w:t>
      </w:r>
      <w:proofErr w:type="spellStart"/>
      <w:r w:rsidRPr="008B2CA5">
        <w:rPr>
          <w:rFonts w:ascii="Arial" w:hAnsi="Arial" w:cs="Arial"/>
          <w:sz w:val="22"/>
          <w:szCs w:val="22"/>
        </w:rPr>
        <w:t>là</w:t>
      </w:r>
      <w:proofErr w:type="spellEnd"/>
      <w:r w:rsidRPr="008B2CA5">
        <w:rPr>
          <w:rFonts w:ascii="Arial" w:hAnsi="Arial" w:cs="Arial"/>
          <w:sz w:val="22"/>
          <w:szCs w:val="22"/>
        </w:rPr>
        <w:t xml:space="preserve"> </w:t>
      </w:r>
      <w:proofErr w:type="spellStart"/>
      <w:r w:rsidRPr="008B2CA5">
        <w:rPr>
          <w:rFonts w:ascii="Arial" w:hAnsi="Arial" w:cs="Arial"/>
          <w:sz w:val="22"/>
          <w:szCs w:val="22"/>
        </w:rPr>
        <w:t>một</w:t>
      </w:r>
      <w:proofErr w:type="spellEnd"/>
      <w:r w:rsidRPr="008B2CA5">
        <w:rPr>
          <w:rFonts w:ascii="Arial" w:hAnsi="Arial" w:cs="Arial"/>
          <w:sz w:val="22"/>
          <w:szCs w:val="22"/>
        </w:rPr>
        <w:t xml:space="preserve"> </w:t>
      </w:r>
      <w:proofErr w:type="spellStart"/>
      <w:r w:rsidRPr="008B2CA5">
        <w:rPr>
          <w:rFonts w:ascii="Arial" w:hAnsi="Arial" w:cs="Arial"/>
          <w:sz w:val="22"/>
          <w:szCs w:val="22"/>
        </w:rPr>
        <w:t>trong</w:t>
      </w:r>
      <w:proofErr w:type="spellEnd"/>
      <w:r w:rsidRPr="008B2CA5">
        <w:rPr>
          <w:rFonts w:ascii="Arial" w:hAnsi="Arial" w:cs="Arial"/>
          <w:sz w:val="22"/>
          <w:szCs w:val="22"/>
        </w:rPr>
        <w:t xml:space="preserve"> </w:t>
      </w:r>
      <w:proofErr w:type="spellStart"/>
      <w:r w:rsidRPr="008B2CA5">
        <w:rPr>
          <w:rFonts w:ascii="Arial" w:hAnsi="Arial" w:cs="Arial"/>
          <w:sz w:val="22"/>
          <w:szCs w:val="22"/>
        </w:rPr>
        <w:t>số</w:t>
      </w:r>
      <w:proofErr w:type="spellEnd"/>
      <w:r w:rsidRPr="008B2CA5">
        <w:rPr>
          <w:rFonts w:ascii="Arial" w:hAnsi="Arial" w:cs="Arial"/>
          <w:sz w:val="22"/>
          <w:szCs w:val="22"/>
        </w:rPr>
        <w:t xml:space="preserve"> </w:t>
      </w:r>
      <w:proofErr w:type="spellStart"/>
      <w:r w:rsidRPr="008B2CA5">
        <w:rPr>
          <w:rFonts w:ascii="Arial" w:hAnsi="Arial" w:cs="Arial"/>
          <w:sz w:val="22"/>
          <w:szCs w:val="22"/>
        </w:rPr>
        <w:t>ít</w:t>
      </w:r>
      <w:proofErr w:type="spellEnd"/>
      <w:r w:rsidRPr="008B2CA5">
        <w:rPr>
          <w:rFonts w:ascii="Arial" w:hAnsi="Arial" w:cs="Arial"/>
          <w:sz w:val="22"/>
          <w:szCs w:val="22"/>
        </w:rPr>
        <w:t xml:space="preserve"> </w:t>
      </w:r>
      <w:proofErr w:type="spellStart"/>
      <w:r w:rsidRPr="008B2CA5">
        <w:rPr>
          <w:rFonts w:ascii="Arial" w:hAnsi="Arial" w:cs="Arial"/>
          <w:sz w:val="22"/>
          <w:szCs w:val="22"/>
        </w:rPr>
        <w:t>thác</w:t>
      </w:r>
      <w:proofErr w:type="spellEnd"/>
      <w:r w:rsidRPr="008B2CA5">
        <w:rPr>
          <w:rFonts w:ascii="Arial" w:hAnsi="Arial" w:cs="Arial"/>
          <w:sz w:val="22"/>
          <w:szCs w:val="22"/>
        </w:rPr>
        <w:t xml:space="preserve"> </w:t>
      </w:r>
      <w:proofErr w:type="spellStart"/>
      <w:r w:rsidRPr="008B2CA5">
        <w:rPr>
          <w:rFonts w:ascii="Arial" w:hAnsi="Arial" w:cs="Arial"/>
          <w:sz w:val="22"/>
          <w:szCs w:val="22"/>
        </w:rPr>
        <w:t>nước</w:t>
      </w:r>
      <w:proofErr w:type="spellEnd"/>
      <w:r w:rsidRPr="008B2CA5">
        <w:rPr>
          <w:rFonts w:ascii="Arial" w:hAnsi="Arial" w:cs="Arial"/>
          <w:sz w:val="22"/>
          <w:szCs w:val="22"/>
        </w:rPr>
        <w:t xml:space="preserve"> ở Bali </w:t>
      </w:r>
      <w:proofErr w:type="spellStart"/>
      <w:r w:rsidRPr="008B2CA5">
        <w:rPr>
          <w:rFonts w:ascii="Arial" w:hAnsi="Arial" w:cs="Arial"/>
          <w:sz w:val="22"/>
          <w:szCs w:val="22"/>
        </w:rPr>
        <w:t>không</w:t>
      </w:r>
      <w:proofErr w:type="spellEnd"/>
      <w:r w:rsidRPr="008B2CA5">
        <w:rPr>
          <w:rFonts w:ascii="Arial" w:hAnsi="Arial" w:cs="Arial"/>
          <w:sz w:val="22"/>
          <w:szCs w:val="22"/>
        </w:rPr>
        <w:t xml:space="preserve"> </w:t>
      </w:r>
      <w:proofErr w:type="spellStart"/>
      <w:r w:rsidRPr="008B2CA5">
        <w:rPr>
          <w:rFonts w:ascii="Arial" w:hAnsi="Arial" w:cs="Arial"/>
          <w:sz w:val="22"/>
          <w:szCs w:val="22"/>
        </w:rPr>
        <w:t>nằm</w:t>
      </w:r>
      <w:proofErr w:type="spellEnd"/>
      <w:r w:rsidRPr="008B2CA5">
        <w:rPr>
          <w:rFonts w:ascii="Arial" w:hAnsi="Arial" w:cs="Arial"/>
          <w:sz w:val="22"/>
          <w:szCs w:val="22"/>
        </w:rPr>
        <w:t xml:space="preserve"> ở </w:t>
      </w:r>
      <w:proofErr w:type="spellStart"/>
      <w:r w:rsidRPr="008B2CA5">
        <w:rPr>
          <w:rFonts w:ascii="Arial" w:hAnsi="Arial" w:cs="Arial"/>
          <w:sz w:val="22"/>
          <w:szCs w:val="22"/>
        </w:rPr>
        <w:t>vùng</w:t>
      </w:r>
      <w:proofErr w:type="spellEnd"/>
      <w:r w:rsidRPr="008B2CA5">
        <w:rPr>
          <w:rFonts w:ascii="Arial" w:hAnsi="Arial" w:cs="Arial"/>
          <w:sz w:val="22"/>
          <w:szCs w:val="22"/>
        </w:rPr>
        <w:t xml:space="preserve"> </w:t>
      </w:r>
      <w:proofErr w:type="spellStart"/>
      <w:r w:rsidRPr="008B2CA5">
        <w:rPr>
          <w:rFonts w:ascii="Arial" w:hAnsi="Arial" w:cs="Arial"/>
          <w:sz w:val="22"/>
          <w:szCs w:val="22"/>
        </w:rPr>
        <w:t>cao</w:t>
      </w:r>
      <w:proofErr w:type="spellEnd"/>
      <w:r w:rsidRPr="008B2CA5">
        <w:rPr>
          <w:rFonts w:ascii="Arial" w:hAnsi="Arial" w:cs="Arial"/>
          <w:sz w:val="22"/>
          <w:szCs w:val="22"/>
        </w:rPr>
        <w:t xml:space="preserve"> </w:t>
      </w:r>
      <w:proofErr w:type="spellStart"/>
      <w:r w:rsidRPr="008B2CA5">
        <w:rPr>
          <w:rFonts w:ascii="Arial" w:hAnsi="Arial" w:cs="Arial"/>
          <w:sz w:val="22"/>
          <w:szCs w:val="22"/>
        </w:rPr>
        <w:t>nguyên</w:t>
      </w:r>
      <w:proofErr w:type="spellEnd"/>
      <w:r w:rsidRPr="008B2CA5">
        <w:rPr>
          <w:rFonts w:ascii="Arial" w:hAnsi="Arial" w:cs="Arial"/>
          <w:sz w:val="22"/>
          <w:szCs w:val="22"/>
        </w:rPr>
        <w:t>.</w:t>
      </w:r>
    </w:p>
    <w:p w:rsidR="008F76C8" w:rsidRPr="008B2CA5" w:rsidRDefault="00AF6F07" w:rsidP="008B2CA5">
      <w:pPr>
        <w:pStyle w:val="ListParagraph"/>
        <w:numPr>
          <w:ilvl w:val="0"/>
          <w:numId w:val="42"/>
        </w:numPr>
        <w:spacing w:line="360" w:lineRule="auto"/>
        <w:ind w:right="62"/>
        <w:jc w:val="both"/>
        <w:rPr>
          <w:rFonts w:ascii="Arial" w:eastAsia="Times New Roman" w:hAnsi="Arial" w:cs="Arial"/>
          <w:bCs/>
          <w:iCs/>
          <w:lang w:val="de-DE"/>
        </w:rPr>
      </w:pPr>
      <w:proofErr w:type="spellStart"/>
      <w:r w:rsidRPr="008B2CA5">
        <w:rPr>
          <w:rFonts w:ascii="Arial" w:hAnsi="Arial" w:cs="Arial"/>
          <w:b/>
          <w:iCs/>
          <w:color w:val="006FC0"/>
        </w:rPr>
        <w:t>Trải</w:t>
      </w:r>
      <w:proofErr w:type="spellEnd"/>
      <w:r w:rsidRPr="008B2CA5">
        <w:rPr>
          <w:rFonts w:ascii="Arial" w:hAnsi="Arial" w:cs="Arial"/>
          <w:b/>
          <w:iCs/>
          <w:color w:val="006FC0"/>
        </w:rPr>
        <w:t xml:space="preserve"> </w:t>
      </w:r>
      <w:proofErr w:type="spellStart"/>
      <w:r w:rsidRPr="008B2CA5">
        <w:rPr>
          <w:rFonts w:ascii="Arial" w:hAnsi="Arial" w:cs="Arial"/>
          <w:b/>
          <w:iCs/>
          <w:color w:val="006FC0"/>
        </w:rPr>
        <w:t>nghiệm</w:t>
      </w:r>
      <w:proofErr w:type="spellEnd"/>
      <w:r w:rsidRPr="008B2CA5">
        <w:rPr>
          <w:rFonts w:ascii="Arial" w:hAnsi="Arial" w:cs="Arial"/>
          <w:b/>
          <w:iCs/>
          <w:color w:val="006FC0"/>
        </w:rPr>
        <w:t xml:space="preserve"> </w:t>
      </w:r>
      <w:proofErr w:type="spellStart"/>
      <w:r w:rsidRPr="008B2CA5">
        <w:rPr>
          <w:rFonts w:ascii="Arial" w:hAnsi="Arial" w:cs="Arial"/>
          <w:b/>
          <w:iCs/>
          <w:color w:val="006FC0"/>
        </w:rPr>
        <w:t>chèo</w:t>
      </w:r>
      <w:proofErr w:type="spellEnd"/>
      <w:r w:rsidRPr="008B2CA5">
        <w:rPr>
          <w:rFonts w:ascii="Arial" w:hAnsi="Arial" w:cs="Arial"/>
          <w:b/>
          <w:iCs/>
          <w:color w:val="006FC0"/>
        </w:rPr>
        <w:t xml:space="preserve"> </w:t>
      </w:r>
      <w:proofErr w:type="spellStart"/>
      <w:r w:rsidRPr="008B2CA5">
        <w:rPr>
          <w:rFonts w:ascii="Arial" w:hAnsi="Arial" w:cs="Arial"/>
          <w:b/>
          <w:iCs/>
          <w:color w:val="006FC0"/>
        </w:rPr>
        <w:t>thuyền</w:t>
      </w:r>
      <w:proofErr w:type="spellEnd"/>
      <w:r w:rsidRPr="008B2CA5">
        <w:rPr>
          <w:rFonts w:ascii="Arial" w:hAnsi="Arial" w:cs="Arial"/>
          <w:b/>
          <w:iCs/>
          <w:color w:val="006FC0"/>
        </w:rPr>
        <w:t xml:space="preserve"> </w:t>
      </w:r>
      <w:proofErr w:type="spellStart"/>
      <w:r w:rsidRPr="008B2CA5">
        <w:rPr>
          <w:rFonts w:ascii="Arial" w:hAnsi="Arial" w:cs="Arial"/>
          <w:b/>
          <w:iCs/>
          <w:color w:val="006FC0"/>
        </w:rPr>
        <w:t>vượt</w:t>
      </w:r>
      <w:proofErr w:type="spellEnd"/>
      <w:r w:rsidRPr="008B2CA5">
        <w:rPr>
          <w:rFonts w:ascii="Arial" w:hAnsi="Arial" w:cs="Arial"/>
          <w:b/>
          <w:iCs/>
          <w:color w:val="006FC0"/>
        </w:rPr>
        <w:t xml:space="preserve"> </w:t>
      </w:r>
      <w:proofErr w:type="spellStart"/>
      <w:r w:rsidRPr="008B2CA5">
        <w:rPr>
          <w:rFonts w:ascii="Arial" w:hAnsi="Arial" w:cs="Arial"/>
          <w:b/>
          <w:iCs/>
          <w:color w:val="006FC0"/>
        </w:rPr>
        <w:t>thác</w:t>
      </w:r>
      <w:proofErr w:type="spellEnd"/>
      <w:r w:rsidRPr="008B2CA5">
        <w:rPr>
          <w:rFonts w:ascii="Arial" w:hAnsi="Arial" w:cs="Arial"/>
          <w:b/>
          <w:iCs/>
          <w:color w:val="006FC0"/>
        </w:rPr>
        <w:t xml:space="preserve"> White Rafting:</w:t>
      </w:r>
    </w:p>
    <w:p w:rsidR="008F76C8" w:rsidRDefault="00FC76EC">
      <w:pPr>
        <w:pStyle w:val="ListParagraph"/>
        <w:widowControl w:val="0"/>
        <w:tabs>
          <w:tab w:val="left" w:pos="367"/>
        </w:tabs>
        <w:autoSpaceDE w:val="0"/>
        <w:autoSpaceDN w:val="0"/>
        <w:spacing w:after="0" w:line="360" w:lineRule="auto"/>
        <w:ind w:left="226" w:right="62"/>
        <w:contextualSpacing w:val="0"/>
        <w:jc w:val="both"/>
        <w:rPr>
          <w:rFonts w:ascii="Arial" w:hAnsi="Arial" w:cs="Arial"/>
        </w:rPr>
      </w:pPr>
      <w:r>
        <w:rPr>
          <w:rFonts w:ascii="Arial" w:hAnsi="Arial" w:cs="Arial"/>
          <w:noProof/>
        </w:rPr>
        <w:drawing>
          <wp:anchor distT="0" distB="0" distL="114300" distR="114300" simplePos="0" relativeHeight="251649024" behindDoc="1" locked="0" layoutInCell="1" allowOverlap="1" wp14:anchorId="47CBD99F" wp14:editId="27B3DFB8">
            <wp:simplePos x="0" y="0"/>
            <wp:positionH relativeFrom="margin">
              <wp:posOffset>4173855</wp:posOffset>
            </wp:positionH>
            <wp:positionV relativeFrom="margin">
              <wp:align>top</wp:align>
            </wp:positionV>
            <wp:extent cx="2631440" cy="1679575"/>
            <wp:effectExtent l="0" t="0" r="0" b="0"/>
            <wp:wrapTight wrapText="bothSides">
              <wp:wrapPolygon edited="0">
                <wp:start x="313" y="0"/>
                <wp:lineTo x="0" y="735"/>
                <wp:lineTo x="0" y="20824"/>
                <wp:lineTo x="313" y="21314"/>
                <wp:lineTo x="21266" y="21314"/>
                <wp:lineTo x="21423" y="20824"/>
                <wp:lineTo x="21423" y="490"/>
                <wp:lineTo x="21110" y="0"/>
                <wp:lineTo x="313" y="0"/>
              </wp:wrapPolygon>
            </wp:wrapTight>
            <wp:docPr id="1095521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21269" name="Picture 7"/>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631440" cy="16795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F6F07">
        <w:rPr>
          <w:rFonts w:ascii="Arial" w:hAnsi="Arial" w:cs="Arial"/>
        </w:rPr>
        <w:t>quý</w:t>
      </w:r>
      <w:proofErr w:type="spellEnd"/>
      <w:r w:rsidR="00AF6F07">
        <w:rPr>
          <w:rFonts w:ascii="Arial" w:hAnsi="Arial" w:cs="Arial"/>
        </w:rPr>
        <w:t xml:space="preserve"> </w:t>
      </w:r>
      <w:proofErr w:type="spellStart"/>
      <w:r w:rsidR="00AF6F07">
        <w:rPr>
          <w:rFonts w:ascii="Arial" w:hAnsi="Arial" w:cs="Arial"/>
        </w:rPr>
        <w:t>khách</w:t>
      </w:r>
      <w:proofErr w:type="spellEnd"/>
      <w:r w:rsidR="00AF6F07">
        <w:rPr>
          <w:rFonts w:ascii="Arial" w:hAnsi="Arial" w:cs="Arial"/>
        </w:rPr>
        <w:t xml:space="preserve"> </w:t>
      </w:r>
      <w:proofErr w:type="spellStart"/>
      <w:r w:rsidR="00AF6F07">
        <w:rPr>
          <w:rFonts w:ascii="Arial" w:hAnsi="Arial" w:cs="Arial"/>
        </w:rPr>
        <w:t>sẽ</w:t>
      </w:r>
      <w:proofErr w:type="spellEnd"/>
      <w:r w:rsidR="00AF6F07">
        <w:rPr>
          <w:rFonts w:ascii="Arial" w:hAnsi="Arial" w:cs="Arial"/>
        </w:rPr>
        <w:t xml:space="preserve"> </w:t>
      </w:r>
      <w:proofErr w:type="spellStart"/>
      <w:r w:rsidR="00AF6F07">
        <w:rPr>
          <w:rFonts w:ascii="Arial" w:hAnsi="Arial" w:cs="Arial"/>
        </w:rPr>
        <w:t>có</w:t>
      </w:r>
      <w:proofErr w:type="spellEnd"/>
      <w:r w:rsidR="00AF6F07">
        <w:rPr>
          <w:rFonts w:ascii="Arial" w:hAnsi="Arial" w:cs="Arial"/>
          <w:spacing w:val="-16"/>
        </w:rPr>
        <w:t xml:space="preserve"> </w:t>
      </w:r>
      <w:proofErr w:type="spellStart"/>
      <w:r w:rsidR="00AF6F07">
        <w:rPr>
          <w:rFonts w:ascii="Arial" w:hAnsi="Arial" w:cs="Arial"/>
        </w:rPr>
        <w:t>những</w:t>
      </w:r>
      <w:proofErr w:type="spellEnd"/>
      <w:r w:rsidR="00AF6F07">
        <w:rPr>
          <w:rFonts w:ascii="Arial" w:hAnsi="Arial" w:cs="Arial"/>
          <w:spacing w:val="-19"/>
        </w:rPr>
        <w:t xml:space="preserve"> </w:t>
      </w:r>
      <w:proofErr w:type="spellStart"/>
      <w:r w:rsidR="00AF6F07">
        <w:rPr>
          <w:rFonts w:ascii="Arial" w:hAnsi="Arial" w:cs="Arial"/>
        </w:rPr>
        <w:t>trải</w:t>
      </w:r>
      <w:proofErr w:type="spellEnd"/>
      <w:r w:rsidR="00AF6F07">
        <w:rPr>
          <w:rFonts w:ascii="Arial" w:hAnsi="Arial" w:cs="Arial"/>
          <w:spacing w:val="-15"/>
        </w:rPr>
        <w:t xml:space="preserve"> </w:t>
      </w:r>
      <w:proofErr w:type="spellStart"/>
      <w:r w:rsidR="00AF6F07">
        <w:rPr>
          <w:rFonts w:ascii="Arial" w:hAnsi="Arial" w:cs="Arial"/>
        </w:rPr>
        <w:t>nghiệm</w:t>
      </w:r>
      <w:proofErr w:type="spellEnd"/>
      <w:r w:rsidR="00AF6F07">
        <w:rPr>
          <w:rFonts w:ascii="Arial" w:hAnsi="Arial" w:cs="Arial"/>
          <w:spacing w:val="-15"/>
        </w:rPr>
        <w:t xml:space="preserve"> </w:t>
      </w:r>
      <w:proofErr w:type="spellStart"/>
      <w:r w:rsidR="00AF6F07">
        <w:rPr>
          <w:rFonts w:ascii="Arial" w:hAnsi="Arial" w:cs="Arial"/>
        </w:rPr>
        <w:t>đặc</w:t>
      </w:r>
      <w:proofErr w:type="spellEnd"/>
      <w:r w:rsidR="00AF6F07">
        <w:rPr>
          <w:rFonts w:ascii="Arial" w:hAnsi="Arial" w:cs="Arial"/>
          <w:spacing w:val="-16"/>
        </w:rPr>
        <w:t xml:space="preserve"> </w:t>
      </w:r>
      <w:proofErr w:type="spellStart"/>
      <w:r w:rsidR="00AF6F07">
        <w:rPr>
          <w:rFonts w:ascii="Arial" w:hAnsi="Arial" w:cs="Arial"/>
        </w:rPr>
        <w:t>biệt</w:t>
      </w:r>
      <w:proofErr w:type="spellEnd"/>
      <w:r w:rsidR="00AF6F07">
        <w:rPr>
          <w:rFonts w:ascii="Arial" w:hAnsi="Arial" w:cs="Arial"/>
          <w:spacing w:val="-16"/>
        </w:rPr>
        <w:t xml:space="preserve"> </w:t>
      </w:r>
      <w:proofErr w:type="spellStart"/>
      <w:r w:rsidR="00AF6F07">
        <w:rPr>
          <w:rFonts w:ascii="Arial" w:hAnsi="Arial" w:cs="Arial"/>
        </w:rPr>
        <w:t>khi</w:t>
      </w:r>
      <w:proofErr w:type="spellEnd"/>
      <w:r w:rsidR="00AF6F07">
        <w:rPr>
          <w:rFonts w:ascii="Arial" w:hAnsi="Arial" w:cs="Arial"/>
          <w:spacing w:val="-15"/>
        </w:rPr>
        <w:t xml:space="preserve"> </w:t>
      </w:r>
      <w:proofErr w:type="spellStart"/>
      <w:r w:rsidR="00AF6F07">
        <w:rPr>
          <w:rFonts w:ascii="Arial" w:hAnsi="Arial" w:cs="Arial"/>
        </w:rPr>
        <w:t>băng</w:t>
      </w:r>
      <w:proofErr w:type="spellEnd"/>
      <w:r w:rsidR="00AF6F07">
        <w:rPr>
          <w:rFonts w:ascii="Arial" w:hAnsi="Arial" w:cs="Arial"/>
          <w:spacing w:val="-15"/>
        </w:rPr>
        <w:t xml:space="preserve"> </w:t>
      </w:r>
      <w:r w:rsidR="00AF6F07">
        <w:rPr>
          <w:rFonts w:ascii="Arial" w:hAnsi="Arial" w:cs="Arial"/>
        </w:rPr>
        <w:t xml:space="preserve">qua </w:t>
      </w:r>
      <w:proofErr w:type="spellStart"/>
      <w:r w:rsidR="00AF6F07">
        <w:rPr>
          <w:rFonts w:ascii="Arial" w:hAnsi="Arial" w:cs="Arial"/>
        </w:rPr>
        <w:t>những</w:t>
      </w:r>
      <w:proofErr w:type="spellEnd"/>
      <w:r w:rsidR="00AF6F07">
        <w:rPr>
          <w:rFonts w:ascii="Arial" w:hAnsi="Arial" w:cs="Arial"/>
          <w:spacing w:val="-17"/>
        </w:rPr>
        <w:t xml:space="preserve"> </w:t>
      </w:r>
      <w:proofErr w:type="spellStart"/>
      <w:r w:rsidR="00AF6F07">
        <w:rPr>
          <w:rFonts w:ascii="Arial" w:hAnsi="Arial" w:cs="Arial"/>
        </w:rPr>
        <w:t>cánh</w:t>
      </w:r>
      <w:proofErr w:type="spellEnd"/>
      <w:r w:rsidR="00AF6F07">
        <w:rPr>
          <w:rFonts w:ascii="Arial" w:hAnsi="Arial" w:cs="Arial"/>
          <w:spacing w:val="-15"/>
        </w:rPr>
        <w:t xml:space="preserve"> </w:t>
      </w:r>
      <w:proofErr w:type="spellStart"/>
      <w:r w:rsidR="00AF6F07">
        <w:rPr>
          <w:rFonts w:ascii="Arial" w:hAnsi="Arial" w:cs="Arial"/>
        </w:rPr>
        <w:t>rừng</w:t>
      </w:r>
      <w:proofErr w:type="spellEnd"/>
      <w:r w:rsidR="00AF6F07">
        <w:rPr>
          <w:rFonts w:ascii="Arial" w:hAnsi="Arial" w:cs="Arial"/>
          <w:spacing w:val="-17"/>
        </w:rPr>
        <w:t xml:space="preserve"> </w:t>
      </w:r>
      <w:proofErr w:type="spellStart"/>
      <w:r w:rsidR="00AF6F07">
        <w:rPr>
          <w:rFonts w:ascii="Arial" w:hAnsi="Arial" w:cs="Arial"/>
        </w:rPr>
        <w:t>già</w:t>
      </w:r>
      <w:proofErr w:type="spellEnd"/>
      <w:r w:rsidR="00AF6F07">
        <w:rPr>
          <w:rFonts w:ascii="Arial" w:hAnsi="Arial" w:cs="Arial"/>
          <w:spacing w:val="-16"/>
        </w:rPr>
        <w:t xml:space="preserve"> </w:t>
      </w:r>
      <w:proofErr w:type="spellStart"/>
      <w:r w:rsidR="00AF6F07">
        <w:rPr>
          <w:rFonts w:ascii="Arial" w:hAnsi="Arial" w:cs="Arial"/>
        </w:rPr>
        <w:t>nhiệt</w:t>
      </w:r>
      <w:proofErr w:type="spellEnd"/>
      <w:r w:rsidR="00AF6F07">
        <w:rPr>
          <w:rFonts w:ascii="Arial" w:hAnsi="Arial" w:cs="Arial"/>
        </w:rPr>
        <w:t xml:space="preserve"> </w:t>
      </w:r>
      <w:proofErr w:type="spellStart"/>
      <w:r w:rsidR="00AF6F07">
        <w:rPr>
          <w:rFonts w:ascii="Arial" w:hAnsi="Arial" w:cs="Arial"/>
        </w:rPr>
        <w:t>đới</w:t>
      </w:r>
      <w:proofErr w:type="spellEnd"/>
      <w:r w:rsidR="00AF6F07">
        <w:rPr>
          <w:rFonts w:ascii="Arial" w:hAnsi="Arial" w:cs="Arial"/>
          <w:spacing w:val="-3"/>
        </w:rPr>
        <w:t xml:space="preserve"> </w:t>
      </w:r>
      <w:proofErr w:type="spellStart"/>
      <w:r w:rsidR="00AF6F07">
        <w:rPr>
          <w:rFonts w:ascii="Arial" w:hAnsi="Arial" w:cs="Arial"/>
        </w:rPr>
        <w:t>trên</w:t>
      </w:r>
      <w:proofErr w:type="spellEnd"/>
      <w:r w:rsidR="00AF6F07">
        <w:rPr>
          <w:rFonts w:ascii="Arial" w:hAnsi="Arial" w:cs="Arial"/>
          <w:spacing w:val="-4"/>
        </w:rPr>
        <w:t xml:space="preserve"> </w:t>
      </w:r>
      <w:proofErr w:type="spellStart"/>
      <w:r w:rsidR="00AF6F07">
        <w:rPr>
          <w:rFonts w:ascii="Arial" w:hAnsi="Arial" w:cs="Arial"/>
        </w:rPr>
        <w:t>dòng</w:t>
      </w:r>
      <w:proofErr w:type="spellEnd"/>
      <w:r w:rsidR="00AF6F07">
        <w:rPr>
          <w:rFonts w:ascii="Arial" w:hAnsi="Arial" w:cs="Arial"/>
          <w:spacing w:val="-3"/>
        </w:rPr>
        <w:t xml:space="preserve"> </w:t>
      </w:r>
      <w:proofErr w:type="spellStart"/>
      <w:r w:rsidR="00AF6F07">
        <w:rPr>
          <w:rFonts w:ascii="Arial" w:hAnsi="Arial" w:cs="Arial"/>
        </w:rPr>
        <w:t>sông</w:t>
      </w:r>
      <w:proofErr w:type="spellEnd"/>
      <w:r w:rsidR="00AF6F07">
        <w:rPr>
          <w:rFonts w:ascii="Arial" w:hAnsi="Arial" w:cs="Arial"/>
          <w:spacing w:val="-4"/>
        </w:rPr>
        <w:t xml:space="preserve"> </w:t>
      </w:r>
      <w:proofErr w:type="spellStart"/>
      <w:r w:rsidR="00AF6F07">
        <w:rPr>
          <w:rFonts w:ascii="Arial" w:hAnsi="Arial" w:cs="Arial"/>
        </w:rPr>
        <w:t>Ayung</w:t>
      </w:r>
      <w:proofErr w:type="spellEnd"/>
      <w:r w:rsidR="00AF6F07">
        <w:rPr>
          <w:rFonts w:ascii="Arial" w:hAnsi="Arial" w:cs="Arial"/>
          <w:spacing w:val="-2"/>
        </w:rPr>
        <w:t xml:space="preserve"> </w:t>
      </w:r>
      <w:proofErr w:type="spellStart"/>
      <w:r w:rsidR="00AF6F07">
        <w:rPr>
          <w:rFonts w:ascii="Arial" w:hAnsi="Arial" w:cs="Arial"/>
        </w:rPr>
        <w:t>hiền</w:t>
      </w:r>
      <w:proofErr w:type="spellEnd"/>
      <w:r w:rsidR="00AF6F07">
        <w:rPr>
          <w:rFonts w:ascii="Arial" w:hAnsi="Arial" w:cs="Arial"/>
          <w:spacing w:val="-3"/>
        </w:rPr>
        <w:t xml:space="preserve"> </w:t>
      </w:r>
      <w:proofErr w:type="spellStart"/>
      <w:r w:rsidR="00AF6F07">
        <w:rPr>
          <w:rFonts w:ascii="Arial" w:hAnsi="Arial" w:cs="Arial"/>
        </w:rPr>
        <w:t>hoà</w:t>
      </w:r>
      <w:proofErr w:type="spellEnd"/>
      <w:r w:rsidR="00AF6F07">
        <w:rPr>
          <w:rFonts w:ascii="Arial" w:hAnsi="Arial" w:cs="Arial"/>
          <w:spacing w:val="-2"/>
        </w:rPr>
        <w:t xml:space="preserve"> </w:t>
      </w:r>
      <w:proofErr w:type="spellStart"/>
      <w:r w:rsidR="00AF6F07">
        <w:rPr>
          <w:rFonts w:ascii="Arial" w:hAnsi="Arial" w:cs="Arial"/>
        </w:rPr>
        <w:t>nhưng</w:t>
      </w:r>
      <w:proofErr w:type="spellEnd"/>
      <w:r w:rsidR="00AF6F07">
        <w:rPr>
          <w:rFonts w:ascii="Arial" w:hAnsi="Arial" w:cs="Arial"/>
          <w:spacing w:val="-5"/>
        </w:rPr>
        <w:t xml:space="preserve"> </w:t>
      </w:r>
      <w:proofErr w:type="spellStart"/>
      <w:r w:rsidR="00AF6F07">
        <w:rPr>
          <w:rFonts w:ascii="Arial" w:hAnsi="Arial" w:cs="Arial"/>
        </w:rPr>
        <w:t>không</w:t>
      </w:r>
      <w:proofErr w:type="spellEnd"/>
      <w:r w:rsidR="00AF6F07">
        <w:rPr>
          <w:rFonts w:ascii="Arial" w:hAnsi="Arial" w:cs="Arial"/>
          <w:spacing w:val="-4"/>
        </w:rPr>
        <w:t xml:space="preserve"> </w:t>
      </w:r>
      <w:proofErr w:type="spellStart"/>
      <w:r w:rsidR="00AF6F07">
        <w:rPr>
          <w:rFonts w:ascii="Arial" w:hAnsi="Arial" w:cs="Arial"/>
        </w:rPr>
        <w:t>kém</w:t>
      </w:r>
      <w:proofErr w:type="spellEnd"/>
      <w:r w:rsidR="00AF6F07">
        <w:rPr>
          <w:rFonts w:ascii="Arial" w:hAnsi="Arial" w:cs="Arial"/>
          <w:spacing w:val="-1"/>
        </w:rPr>
        <w:t xml:space="preserve"> </w:t>
      </w:r>
      <w:proofErr w:type="spellStart"/>
      <w:r w:rsidR="00AF6F07">
        <w:rPr>
          <w:rFonts w:ascii="Arial" w:hAnsi="Arial" w:cs="Arial"/>
        </w:rPr>
        <w:t>phần</w:t>
      </w:r>
      <w:proofErr w:type="spellEnd"/>
      <w:r w:rsidR="00AF6F07">
        <w:rPr>
          <w:rFonts w:ascii="Arial" w:hAnsi="Arial" w:cs="Arial"/>
          <w:spacing w:val="-5"/>
        </w:rPr>
        <w:t xml:space="preserve"> </w:t>
      </w:r>
      <w:proofErr w:type="spellStart"/>
      <w:r w:rsidR="00AF6F07">
        <w:rPr>
          <w:rFonts w:ascii="Arial" w:hAnsi="Arial" w:cs="Arial"/>
        </w:rPr>
        <w:t>quanh</w:t>
      </w:r>
      <w:proofErr w:type="spellEnd"/>
      <w:r w:rsidR="00AF6F07">
        <w:rPr>
          <w:rFonts w:ascii="Arial" w:hAnsi="Arial" w:cs="Arial"/>
          <w:spacing w:val="-4"/>
        </w:rPr>
        <w:t xml:space="preserve"> </w:t>
      </w:r>
      <w:r w:rsidR="00AF6F07">
        <w:rPr>
          <w:rFonts w:ascii="Arial" w:hAnsi="Arial" w:cs="Arial"/>
        </w:rPr>
        <w:t>co</w:t>
      </w:r>
      <w:r w:rsidR="00AF6F07">
        <w:rPr>
          <w:rFonts w:ascii="Arial" w:hAnsi="Arial" w:cs="Arial"/>
          <w:spacing w:val="-2"/>
        </w:rPr>
        <w:t xml:space="preserve"> </w:t>
      </w:r>
      <w:proofErr w:type="spellStart"/>
      <w:r w:rsidR="00AF6F07">
        <w:rPr>
          <w:rFonts w:ascii="Arial" w:hAnsi="Arial" w:cs="Arial"/>
        </w:rPr>
        <w:t>uốn</w:t>
      </w:r>
      <w:proofErr w:type="spellEnd"/>
      <w:r w:rsidR="00AF6F07">
        <w:rPr>
          <w:rFonts w:ascii="Arial" w:hAnsi="Arial" w:cs="Arial"/>
          <w:spacing w:val="-7"/>
        </w:rPr>
        <w:t xml:space="preserve"> </w:t>
      </w:r>
      <w:proofErr w:type="spellStart"/>
      <w:r w:rsidR="00AF6F07">
        <w:rPr>
          <w:rFonts w:ascii="Arial" w:hAnsi="Arial" w:cs="Arial"/>
        </w:rPr>
        <w:t>lượn</w:t>
      </w:r>
      <w:proofErr w:type="spellEnd"/>
      <w:r w:rsidR="00AF6F07">
        <w:rPr>
          <w:rFonts w:ascii="Arial" w:hAnsi="Arial" w:cs="Arial"/>
          <w:spacing w:val="-2"/>
        </w:rPr>
        <w:t xml:space="preserve"> </w:t>
      </w:r>
      <w:proofErr w:type="spellStart"/>
      <w:r w:rsidR="00AF6F07">
        <w:rPr>
          <w:rFonts w:ascii="Arial" w:hAnsi="Arial" w:cs="Arial"/>
        </w:rPr>
        <w:t>tại</w:t>
      </w:r>
      <w:proofErr w:type="spellEnd"/>
      <w:r w:rsidR="00AF6F07">
        <w:rPr>
          <w:rFonts w:ascii="Arial" w:hAnsi="Arial" w:cs="Arial"/>
          <w:spacing w:val="-2"/>
        </w:rPr>
        <w:t xml:space="preserve"> </w:t>
      </w:r>
      <w:r w:rsidR="00AF6F07">
        <w:rPr>
          <w:rFonts w:ascii="Arial" w:hAnsi="Arial" w:cs="Arial"/>
          <w:spacing w:val="-4"/>
        </w:rPr>
        <w:t>Bali.</w:t>
      </w:r>
    </w:p>
    <w:p w:rsidR="008F76C8" w:rsidRPr="00F34511" w:rsidRDefault="00FC76EC" w:rsidP="00F34511">
      <w:pPr>
        <w:spacing w:line="360" w:lineRule="auto"/>
        <w:ind w:right="62"/>
        <w:jc w:val="both"/>
        <w:rPr>
          <w:rFonts w:ascii="Arial" w:hAnsi="Arial" w:cs="Arial"/>
          <w:sz w:val="22"/>
          <w:szCs w:val="22"/>
        </w:rPr>
      </w:pPr>
      <w:r>
        <w:rPr>
          <w:rFonts w:ascii="Arial" w:hAnsi="Arial" w:cs="Arial"/>
          <w:b/>
          <w:noProof/>
          <w:color w:val="0070C0"/>
          <w:lang w:val="en-US" w:eastAsia="en-US"/>
        </w:rPr>
        <w:drawing>
          <wp:anchor distT="0" distB="0" distL="114300" distR="114300" simplePos="0" relativeHeight="251676672" behindDoc="1" locked="0" layoutInCell="1" allowOverlap="1" wp14:anchorId="2EAC1C84" wp14:editId="26E7314D">
            <wp:simplePos x="0" y="0"/>
            <wp:positionH relativeFrom="margin">
              <wp:posOffset>4163695</wp:posOffset>
            </wp:positionH>
            <wp:positionV relativeFrom="page">
              <wp:posOffset>2162175</wp:posOffset>
            </wp:positionV>
            <wp:extent cx="2666365" cy="1619250"/>
            <wp:effectExtent l="0" t="0" r="635" b="0"/>
            <wp:wrapTight wrapText="bothSides">
              <wp:wrapPolygon edited="0">
                <wp:start x="309" y="0"/>
                <wp:lineTo x="0" y="508"/>
                <wp:lineTo x="0" y="20838"/>
                <wp:lineTo x="154" y="21346"/>
                <wp:lineTo x="21296" y="21346"/>
                <wp:lineTo x="21451" y="20838"/>
                <wp:lineTo x="21451" y="508"/>
                <wp:lineTo x="21142" y="0"/>
                <wp:lineTo x="309" y="0"/>
              </wp:wrapPolygon>
            </wp:wrapTight>
            <wp:docPr id="19405769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76924" name="Picture 12"/>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66365" cy="161925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Pr>
          <w:rFonts w:ascii="Arial" w:hAnsi="Arial" w:cs="Arial"/>
          <w:b/>
          <w:sz w:val="22"/>
          <w:szCs w:val="22"/>
        </w:rPr>
        <w:t>Trưa:</w:t>
      </w:r>
      <w:r w:rsidR="00AF6F07">
        <w:rPr>
          <w:rFonts w:ascii="Arial" w:hAnsi="Arial" w:cs="Arial"/>
          <w:b/>
          <w:spacing w:val="-4"/>
          <w:sz w:val="22"/>
          <w:szCs w:val="22"/>
        </w:rPr>
        <w:t xml:space="preserve"> </w:t>
      </w:r>
      <w:r w:rsidR="00AF6F07">
        <w:rPr>
          <w:rFonts w:ascii="Arial" w:hAnsi="Arial" w:cs="Arial"/>
          <w:sz w:val="22"/>
          <w:szCs w:val="22"/>
        </w:rPr>
        <w:t>Ăn</w:t>
      </w:r>
      <w:r w:rsidR="00AF6F07">
        <w:rPr>
          <w:rFonts w:ascii="Arial" w:hAnsi="Arial" w:cs="Arial"/>
          <w:spacing w:val="-1"/>
          <w:sz w:val="22"/>
          <w:szCs w:val="22"/>
        </w:rPr>
        <w:t xml:space="preserve"> </w:t>
      </w:r>
      <w:r w:rsidR="00AF6F07">
        <w:rPr>
          <w:rFonts w:ascii="Arial" w:hAnsi="Arial" w:cs="Arial"/>
          <w:sz w:val="22"/>
          <w:szCs w:val="22"/>
        </w:rPr>
        <w:t>trưa</w:t>
      </w:r>
      <w:r w:rsidR="00AF6F07">
        <w:rPr>
          <w:rFonts w:ascii="Arial" w:hAnsi="Arial" w:cs="Arial"/>
          <w:spacing w:val="-3"/>
          <w:sz w:val="22"/>
          <w:szCs w:val="22"/>
        </w:rPr>
        <w:t xml:space="preserve"> </w:t>
      </w:r>
      <w:r w:rsidR="00AF6F07">
        <w:rPr>
          <w:rFonts w:ascii="Arial" w:hAnsi="Arial" w:cs="Arial"/>
          <w:sz w:val="22"/>
          <w:szCs w:val="22"/>
        </w:rPr>
        <w:t>tại</w:t>
      </w:r>
      <w:r w:rsidR="00AF6F07">
        <w:rPr>
          <w:rFonts w:ascii="Arial" w:hAnsi="Arial" w:cs="Arial"/>
          <w:spacing w:val="-2"/>
          <w:sz w:val="22"/>
          <w:szCs w:val="22"/>
        </w:rPr>
        <w:t xml:space="preserve"> </w:t>
      </w:r>
      <w:r w:rsidR="00AF6F07">
        <w:rPr>
          <w:rFonts w:ascii="Arial" w:hAnsi="Arial" w:cs="Arial"/>
          <w:sz w:val="22"/>
          <w:szCs w:val="22"/>
        </w:rPr>
        <w:t>nhà</w:t>
      </w:r>
      <w:r w:rsidR="00AF6F07">
        <w:rPr>
          <w:rFonts w:ascii="Arial" w:hAnsi="Arial" w:cs="Arial"/>
          <w:spacing w:val="-3"/>
          <w:sz w:val="22"/>
          <w:szCs w:val="22"/>
        </w:rPr>
        <w:t xml:space="preserve"> </w:t>
      </w:r>
      <w:r w:rsidR="00AF6F07">
        <w:rPr>
          <w:rFonts w:ascii="Arial" w:hAnsi="Arial" w:cs="Arial"/>
          <w:sz w:val="22"/>
          <w:szCs w:val="22"/>
        </w:rPr>
        <w:t>hàng</w:t>
      </w:r>
      <w:r w:rsidR="00AF6F07">
        <w:rPr>
          <w:rFonts w:ascii="Arial" w:hAnsi="Arial" w:cs="Arial"/>
          <w:spacing w:val="-1"/>
          <w:sz w:val="22"/>
          <w:szCs w:val="22"/>
        </w:rPr>
        <w:t xml:space="preserve"> </w:t>
      </w:r>
      <w:r w:rsidR="00AF6F07">
        <w:rPr>
          <w:rFonts w:ascii="Arial" w:hAnsi="Arial" w:cs="Arial"/>
          <w:sz w:val="22"/>
          <w:szCs w:val="22"/>
        </w:rPr>
        <w:t>địa</w:t>
      </w:r>
      <w:r w:rsidR="00AF6F07">
        <w:rPr>
          <w:rFonts w:ascii="Arial" w:hAnsi="Arial" w:cs="Arial"/>
          <w:spacing w:val="-3"/>
          <w:sz w:val="22"/>
          <w:szCs w:val="22"/>
        </w:rPr>
        <w:t xml:space="preserve"> </w:t>
      </w:r>
      <w:r w:rsidR="00AF6F07">
        <w:rPr>
          <w:rFonts w:ascii="Arial" w:hAnsi="Arial" w:cs="Arial"/>
          <w:sz w:val="22"/>
          <w:szCs w:val="22"/>
        </w:rPr>
        <w:t>phương.</w:t>
      </w:r>
      <w:r w:rsidR="00AF6F07">
        <w:rPr>
          <w:rFonts w:ascii="Arial" w:hAnsi="Arial" w:cs="Arial"/>
          <w:spacing w:val="-2"/>
          <w:sz w:val="22"/>
          <w:szCs w:val="22"/>
        </w:rPr>
        <w:t xml:space="preserve"> </w:t>
      </w:r>
      <w:r w:rsidR="00AF6F07">
        <w:rPr>
          <w:rFonts w:ascii="Arial" w:hAnsi="Arial" w:cs="Arial"/>
          <w:sz w:val="22"/>
          <w:szCs w:val="22"/>
        </w:rPr>
        <w:t>Đoàn</w:t>
      </w:r>
      <w:r w:rsidR="00AF6F07">
        <w:rPr>
          <w:rFonts w:ascii="Arial" w:hAnsi="Arial" w:cs="Arial"/>
          <w:spacing w:val="-1"/>
          <w:sz w:val="22"/>
          <w:szCs w:val="22"/>
        </w:rPr>
        <w:t xml:space="preserve"> </w:t>
      </w:r>
      <w:r w:rsidR="00AF6F07">
        <w:rPr>
          <w:rFonts w:ascii="Arial" w:hAnsi="Arial" w:cs="Arial"/>
          <w:sz w:val="22"/>
          <w:szCs w:val="22"/>
        </w:rPr>
        <w:t>tiếp</w:t>
      </w:r>
      <w:r w:rsidR="00AF6F07">
        <w:rPr>
          <w:rFonts w:ascii="Arial" w:hAnsi="Arial" w:cs="Arial"/>
          <w:spacing w:val="-3"/>
          <w:sz w:val="22"/>
          <w:szCs w:val="22"/>
        </w:rPr>
        <w:t xml:space="preserve"> </w:t>
      </w:r>
      <w:r w:rsidR="00AF6F07">
        <w:rPr>
          <w:rFonts w:ascii="Arial" w:hAnsi="Arial" w:cs="Arial"/>
          <w:sz w:val="22"/>
          <w:szCs w:val="22"/>
        </w:rPr>
        <w:t>tục</w:t>
      </w:r>
      <w:r w:rsidR="00AF6F07">
        <w:rPr>
          <w:rFonts w:ascii="Arial" w:hAnsi="Arial" w:cs="Arial"/>
          <w:spacing w:val="-3"/>
          <w:sz w:val="22"/>
          <w:szCs w:val="22"/>
        </w:rPr>
        <w:t xml:space="preserve"> </w:t>
      </w:r>
      <w:r w:rsidR="00AF6F07">
        <w:rPr>
          <w:rFonts w:ascii="Arial" w:hAnsi="Arial" w:cs="Arial"/>
          <w:sz w:val="22"/>
          <w:szCs w:val="22"/>
        </w:rPr>
        <w:t>tham</w:t>
      </w:r>
      <w:r w:rsidR="00AF6F07">
        <w:rPr>
          <w:rFonts w:ascii="Arial" w:hAnsi="Arial" w:cs="Arial"/>
          <w:spacing w:val="-2"/>
          <w:sz w:val="22"/>
          <w:szCs w:val="22"/>
        </w:rPr>
        <w:t xml:space="preserve"> quan.</w:t>
      </w:r>
    </w:p>
    <w:p w:rsidR="008B2CA5" w:rsidRDefault="00AF6F07" w:rsidP="008B2CA5">
      <w:pPr>
        <w:pStyle w:val="BodyText"/>
        <w:widowControl w:val="0"/>
        <w:autoSpaceDE w:val="0"/>
        <w:autoSpaceDN w:val="0"/>
        <w:spacing w:after="0" w:line="360" w:lineRule="auto"/>
        <w:ind w:right="62"/>
        <w:jc w:val="both"/>
        <w:rPr>
          <w:rFonts w:ascii="Arial" w:hAnsi="Arial" w:cs="Arial"/>
          <w:sz w:val="22"/>
          <w:szCs w:val="22"/>
        </w:rPr>
      </w:pPr>
      <w:proofErr w:type="spellStart"/>
      <w:r>
        <w:rPr>
          <w:rFonts w:ascii="Arial" w:hAnsi="Arial" w:cs="Arial"/>
          <w:b/>
          <w:sz w:val="22"/>
          <w:szCs w:val="22"/>
        </w:rPr>
        <w:t>Tối</w:t>
      </w:r>
      <w:proofErr w:type="spellEnd"/>
      <w:r>
        <w:rPr>
          <w:rFonts w:ascii="Arial" w:hAnsi="Arial" w:cs="Arial"/>
          <w:b/>
          <w:sz w:val="22"/>
          <w:szCs w:val="22"/>
        </w:rPr>
        <w:t xml:space="preserve">: </w:t>
      </w:r>
      <w:proofErr w:type="spellStart"/>
      <w:r>
        <w:rPr>
          <w:rFonts w:ascii="Arial" w:hAnsi="Arial" w:cs="Arial"/>
          <w:sz w:val="22"/>
          <w:szCs w:val="22"/>
        </w:rPr>
        <w:t>Đoàn</w:t>
      </w:r>
      <w:proofErr w:type="spellEnd"/>
      <w:r>
        <w:rPr>
          <w:rFonts w:ascii="Arial" w:hAnsi="Arial" w:cs="Arial"/>
          <w:sz w:val="22"/>
          <w:szCs w:val="22"/>
        </w:rPr>
        <w:t xml:space="preserve"> di </w:t>
      </w:r>
      <w:proofErr w:type="spellStart"/>
      <w:r>
        <w:rPr>
          <w:rFonts w:ascii="Arial" w:hAnsi="Arial" w:cs="Arial"/>
          <w:sz w:val="22"/>
          <w:szCs w:val="22"/>
        </w:rPr>
        <w:t>chuyển</w:t>
      </w:r>
      <w:proofErr w:type="spellEnd"/>
      <w:r>
        <w:rPr>
          <w:rFonts w:ascii="Arial" w:hAnsi="Arial" w:cs="Arial"/>
          <w:sz w:val="22"/>
          <w:szCs w:val="22"/>
        </w:rPr>
        <w:t xml:space="preserve"> </w:t>
      </w:r>
      <w:proofErr w:type="spellStart"/>
      <w:r>
        <w:rPr>
          <w:rFonts w:ascii="Arial" w:hAnsi="Arial" w:cs="Arial"/>
          <w:sz w:val="22"/>
          <w:szCs w:val="22"/>
        </w:rPr>
        <w:t>về</w:t>
      </w:r>
      <w:proofErr w:type="spellEnd"/>
      <w:r>
        <w:rPr>
          <w:rFonts w:ascii="Arial" w:hAnsi="Arial" w:cs="Arial"/>
          <w:sz w:val="22"/>
          <w:szCs w:val="22"/>
        </w:rPr>
        <w:t xml:space="preserve"> </w:t>
      </w:r>
      <w:proofErr w:type="spellStart"/>
      <w:r>
        <w:rPr>
          <w:rFonts w:ascii="Arial" w:hAnsi="Arial" w:cs="Arial"/>
          <w:sz w:val="22"/>
          <w:szCs w:val="22"/>
        </w:rPr>
        <w:t>khách</w:t>
      </w:r>
      <w:proofErr w:type="spellEnd"/>
      <w:r>
        <w:rPr>
          <w:rFonts w:ascii="Arial" w:hAnsi="Arial" w:cs="Arial"/>
          <w:sz w:val="22"/>
          <w:szCs w:val="22"/>
        </w:rPr>
        <w:t xml:space="preserve"> </w:t>
      </w:r>
      <w:proofErr w:type="spellStart"/>
      <w:r>
        <w:rPr>
          <w:rFonts w:ascii="Arial" w:hAnsi="Arial" w:cs="Arial"/>
          <w:sz w:val="22"/>
          <w:szCs w:val="22"/>
        </w:rPr>
        <w:t>sạn</w:t>
      </w:r>
      <w:proofErr w:type="spellEnd"/>
      <w:r>
        <w:rPr>
          <w:rFonts w:ascii="Arial" w:hAnsi="Arial" w:cs="Arial"/>
          <w:sz w:val="22"/>
          <w:szCs w:val="22"/>
        </w:rPr>
        <w:t xml:space="preserve">, </w:t>
      </w:r>
      <w:proofErr w:type="spellStart"/>
      <w:r>
        <w:rPr>
          <w:rFonts w:ascii="Arial" w:hAnsi="Arial" w:cs="Arial"/>
          <w:sz w:val="22"/>
          <w:szCs w:val="22"/>
        </w:rPr>
        <w:t>tự</w:t>
      </w:r>
      <w:proofErr w:type="spellEnd"/>
      <w:r>
        <w:rPr>
          <w:rFonts w:ascii="Arial" w:hAnsi="Arial" w:cs="Arial"/>
          <w:sz w:val="22"/>
          <w:szCs w:val="22"/>
        </w:rPr>
        <w:t xml:space="preserve"> do </w:t>
      </w:r>
      <w:proofErr w:type="spellStart"/>
      <w:r>
        <w:rPr>
          <w:rFonts w:ascii="Arial" w:hAnsi="Arial" w:cs="Arial"/>
          <w:sz w:val="22"/>
          <w:szCs w:val="22"/>
        </w:rPr>
        <w:t>tắm</w:t>
      </w:r>
      <w:proofErr w:type="spellEnd"/>
      <w:r>
        <w:rPr>
          <w:rFonts w:ascii="Arial" w:hAnsi="Arial" w:cs="Arial"/>
          <w:sz w:val="22"/>
          <w:szCs w:val="22"/>
        </w:rPr>
        <w:t xml:space="preserve"> </w:t>
      </w:r>
      <w:proofErr w:type="spellStart"/>
      <w:r>
        <w:rPr>
          <w:rFonts w:ascii="Arial" w:hAnsi="Arial" w:cs="Arial"/>
          <w:sz w:val="22"/>
          <w:szCs w:val="22"/>
        </w:rPr>
        <w:t>biển</w:t>
      </w:r>
      <w:proofErr w:type="spellEnd"/>
    </w:p>
    <w:p w:rsidR="008F76C8" w:rsidRDefault="00AF6F07" w:rsidP="008B2CA5">
      <w:pPr>
        <w:pStyle w:val="BodyText"/>
        <w:widowControl w:val="0"/>
        <w:numPr>
          <w:ilvl w:val="0"/>
          <w:numId w:val="42"/>
        </w:numPr>
        <w:autoSpaceDE w:val="0"/>
        <w:autoSpaceDN w:val="0"/>
        <w:spacing w:after="0" w:line="360" w:lineRule="auto"/>
        <w:ind w:right="62"/>
        <w:jc w:val="both"/>
        <w:rPr>
          <w:rFonts w:ascii="Arial" w:hAnsi="Arial" w:cs="Arial"/>
          <w:sz w:val="22"/>
          <w:szCs w:val="22"/>
        </w:rPr>
      </w:pPr>
      <w:proofErr w:type="spellStart"/>
      <w:r>
        <w:rPr>
          <w:rFonts w:ascii="Arial" w:hAnsi="Arial" w:cs="Arial"/>
          <w:sz w:val="22"/>
          <w:szCs w:val="22"/>
        </w:rPr>
        <w:t>Đến</w:t>
      </w:r>
      <w:proofErr w:type="spellEnd"/>
      <w:r>
        <w:rPr>
          <w:rFonts w:ascii="Arial" w:hAnsi="Arial" w:cs="Arial"/>
          <w:sz w:val="22"/>
          <w:szCs w:val="22"/>
        </w:rPr>
        <w:t xml:space="preserve"> </w:t>
      </w:r>
      <w:proofErr w:type="spellStart"/>
      <w:r>
        <w:rPr>
          <w:rFonts w:ascii="Arial" w:hAnsi="Arial" w:cs="Arial"/>
          <w:sz w:val="22"/>
          <w:szCs w:val="22"/>
        </w:rPr>
        <w:t>giờ</w:t>
      </w:r>
      <w:proofErr w:type="spellEnd"/>
      <w:r>
        <w:rPr>
          <w:rFonts w:ascii="Arial" w:hAnsi="Arial" w:cs="Arial"/>
          <w:sz w:val="22"/>
          <w:szCs w:val="22"/>
        </w:rPr>
        <w:t xml:space="preserve"> </w:t>
      </w:r>
      <w:proofErr w:type="spellStart"/>
      <w:r>
        <w:rPr>
          <w:rFonts w:ascii="Arial" w:hAnsi="Arial" w:cs="Arial"/>
          <w:sz w:val="22"/>
          <w:szCs w:val="22"/>
        </w:rPr>
        <w:t>hẹn</w:t>
      </w:r>
      <w:proofErr w:type="spellEnd"/>
      <w:r>
        <w:rPr>
          <w:rFonts w:ascii="Arial" w:hAnsi="Arial" w:cs="Arial"/>
          <w:sz w:val="22"/>
          <w:szCs w:val="22"/>
        </w:rPr>
        <w:t xml:space="preserve"> </w:t>
      </w:r>
      <w:proofErr w:type="spellStart"/>
      <w:r>
        <w:rPr>
          <w:rFonts w:ascii="Arial" w:hAnsi="Arial" w:cs="Arial"/>
          <w:sz w:val="22"/>
          <w:szCs w:val="22"/>
        </w:rPr>
        <w:t>đoàn</w:t>
      </w:r>
      <w:proofErr w:type="spellEnd"/>
      <w:r>
        <w:rPr>
          <w:rFonts w:ascii="Arial" w:hAnsi="Arial" w:cs="Arial"/>
          <w:sz w:val="22"/>
          <w:szCs w:val="22"/>
        </w:rPr>
        <w:t xml:space="preserve"> </w:t>
      </w:r>
      <w:proofErr w:type="spellStart"/>
      <w:r>
        <w:rPr>
          <w:rFonts w:ascii="Arial" w:hAnsi="Arial" w:cs="Arial"/>
          <w:sz w:val="22"/>
          <w:szCs w:val="22"/>
        </w:rPr>
        <w:t>dùng</w:t>
      </w:r>
      <w:proofErr w:type="spellEnd"/>
      <w:r>
        <w:rPr>
          <w:rFonts w:ascii="Arial" w:hAnsi="Arial" w:cs="Arial"/>
          <w:sz w:val="22"/>
          <w:szCs w:val="22"/>
        </w:rPr>
        <w:t xml:space="preserve"> </w:t>
      </w:r>
      <w:proofErr w:type="spellStart"/>
      <w:r>
        <w:rPr>
          <w:rFonts w:ascii="Arial" w:hAnsi="Arial" w:cs="Arial"/>
          <w:sz w:val="22"/>
          <w:szCs w:val="22"/>
        </w:rPr>
        <w:t>bữa</w:t>
      </w:r>
      <w:proofErr w:type="spellEnd"/>
      <w:r>
        <w:rPr>
          <w:rFonts w:ascii="Arial" w:hAnsi="Arial" w:cs="Arial"/>
          <w:sz w:val="22"/>
          <w:szCs w:val="22"/>
        </w:rPr>
        <w:t xml:space="preserve"> </w:t>
      </w:r>
      <w:proofErr w:type="spellStart"/>
      <w:r>
        <w:rPr>
          <w:rFonts w:ascii="Arial" w:hAnsi="Arial" w:cs="Arial"/>
          <w:sz w:val="22"/>
          <w:szCs w:val="22"/>
        </w:rPr>
        <w:t>tối</w:t>
      </w:r>
      <w:proofErr w:type="spellEnd"/>
      <w:r>
        <w:rPr>
          <w:rFonts w:ascii="Arial" w:hAnsi="Arial" w:cs="Arial"/>
          <w:sz w:val="22"/>
          <w:szCs w:val="22"/>
        </w:rPr>
        <w:t xml:space="preserve"> </w:t>
      </w:r>
      <w:proofErr w:type="spellStart"/>
      <w:r>
        <w:rPr>
          <w:rFonts w:ascii="Arial" w:hAnsi="Arial" w:cs="Arial"/>
          <w:sz w:val="22"/>
          <w:szCs w:val="22"/>
        </w:rPr>
        <w:t>tại</w:t>
      </w:r>
      <w:proofErr w:type="spellEnd"/>
      <w:r>
        <w:rPr>
          <w:rFonts w:ascii="Arial" w:hAnsi="Arial" w:cs="Arial"/>
          <w:sz w:val="22"/>
          <w:szCs w:val="22"/>
        </w:rPr>
        <w:t xml:space="preserve"> </w:t>
      </w:r>
      <w:proofErr w:type="spellStart"/>
      <w:r>
        <w:rPr>
          <w:rFonts w:ascii="Arial" w:hAnsi="Arial" w:cs="Arial"/>
          <w:sz w:val="22"/>
          <w:szCs w:val="22"/>
        </w:rPr>
        <w:t>nhà</w:t>
      </w:r>
      <w:proofErr w:type="spellEnd"/>
      <w:r>
        <w:rPr>
          <w:rFonts w:ascii="Arial" w:hAnsi="Arial" w:cs="Arial"/>
          <w:sz w:val="22"/>
          <w:szCs w:val="22"/>
        </w:rPr>
        <w:t xml:space="preserve"> </w:t>
      </w:r>
      <w:proofErr w:type="spellStart"/>
      <w:r>
        <w:rPr>
          <w:rFonts w:ascii="Arial" w:hAnsi="Arial" w:cs="Arial"/>
          <w:sz w:val="22"/>
          <w:szCs w:val="22"/>
        </w:rPr>
        <w:t>hàng</w:t>
      </w:r>
      <w:proofErr w:type="spellEnd"/>
      <w:r>
        <w:rPr>
          <w:rFonts w:ascii="Arial" w:hAnsi="Arial" w:cs="Arial"/>
          <w:sz w:val="22"/>
          <w:szCs w:val="22"/>
        </w:rPr>
        <w:t xml:space="preserve"> </w:t>
      </w:r>
      <w:proofErr w:type="spellStart"/>
      <w:r>
        <w:rPr>
          <w:rFonts w:ascii="Arial" w:hAnsi="Arial" w:cs="Arial"/>
          <w:sz w:val="22"/>
          <w:szCs w:val="22"/>
        </w:rPr>
        <w:t>bãi</w:t>
      </w:r>
      <w:proofErr w:type="spellEnd"/>
      <w:r>
        <w:rPr>
          <w:rFonts w:ascii="Arial" w:hAnsi="Arial" w:cs="Arial"/>
          <w:sz w:val="22"/>
          <w:szCs w:val="22"/>
        </w:rPr>
        <w:t xml:space="preserve"> </w:t>
      </w:r>
      <w:proofErr w:type="spellStart"/>
      <w:r>
        <w:rPr>
          <w:rFonts w:ascii="Arial" w:hAnsi="Arial" w:cs="Arial"/>
          <w:sz w:val="22"/>
          <w:szCs w:val="22"/>
        </w:rPr>
        <w:t>biển</w:t>
      </w:r>
      <w:proofErr w:type="spellEnd"/>
      <w:r>
        <w:rPr>
          <w:rFonts w:ascii="Arial" w:hAnsi="Arial" w:cs="Arial"/>
          <w:sz w:val="22"/>
          <w:szCs w:val="22"/>
        </w:rPr>
        <w:t xml:space="preserve"> </w:t>
      </w:r>
      <w:r>
        <w:rPr>
          <w:rFonts w:ascii="Arial" w:hAnsi="Arial" w:cs="Arial"/>
          <w:b/>
          <w:color w:val="006FC0"/>
          <w:sz w:val="22"/>
          <w:szCs w:val="22"/>
        </w:rPr>
        <w:t>Jimbaran</w:t>
      </w:r>
      <w:r>
        <w:rPr>
          <w:rFonts w:ascii="Arial" w:hAnsi="Arial" w:cs="Arial"/>
          <w:sz w:val="22"/>
          <w:szCs w:val="22"/>
        </w:rPr>
        <w:t>.</w:t>
      </w:r>
      <w:r>
        <w:rPr>
          <w:rFonts w:ascii="Arial" w:hAnsi="Arial" w:cs="Arial"/>
          <w:spacing w:val="-7"/>
          <w:sz w:val="22"/>
          <w:szCs w:val="22"/>
        </w:rPr>
        <w:t xml:space="preserve"> </w:t>
      </w:r>
      <w:proofErr w:type="spellStart"/>
      <w:r>
        <w:rPr>
          <w:rFonts w:ascii="Arial" w:hAnsi="Arial" w:cs="Arial"/>
          <w:sz w:val="22"/>
          <w:szCs w:val="22"/>
        </w:rPr>
        <w:t>Nghỉ</w:t>
      </w:r>
      <w:proofErr w:type="spellEnd"/>
      <w:r>
        <w:rPr>
          <w:rFonts w:ascii="Arial" w:hAnsi="Arial" w:cs="Arial"/>
          <w:spacing w:val="-2"/>
          <w:sz w:val="22"/>
          <w:szCs w:val="22"/>
        </w:rPr>
        <w:t xml:space="preserve"> </w:t>
      </w:r>
      <w:proofErr w:type="spellStart"/>
      <w:r>
        <w:rPr>
          <w:rFonts w:ascii="Arial" w:hAnsi="Arial" w:cs="Arial"/>
          <w:sz w:val="22"/>
          <w:szCs w:val="22"/>
        </w:rPr>
        <w:t>đêm</w:t>
      </w:r>
      <w:proofErr w:type="spellEnd"/>
      <w:r>
        <w:rPr>
          <w:rFonts w:ascii="Arial" w:hAnsi="Arial" w:cs="Arial"/>
          <w:spacing w:val="-5"/>
          <w:sz w:val="22"/>
          <w:szCs w:val="22"/>
        </w:rPr>
        <w:t xml:space="preserve"> </w:t>
      </w:r>
      <w:proofErr w:type="spellStart"/>
      <w:r>
        <w:rPr>
          <w:rFonts w:ascii="Arial" w:hAnsi="Arial" w:cs="Arial"/>
          <w:sz w:val="22"/>
          <w:szCs w:val="22"/>
        </w:rPr>
        <w:t>tại</w:t>
      </w:r>
      <w:proofErr w:type="spellEnd"/>
      <w:r>
        <w:rPr>
          <w:rFonts w:ascii="Arial" w:hAnsi="Arial" w:cs="Arial"/>
          <w:spacing w:val="-2"/>
          <w:sz w:val="22"/>
          <w:szCs w:val="22"/>
        </w:rPr>
        <w:t xml:space="preserve"> </w:t>
      </w:r>
      <w:proofErr w:type="spellStart"/>
      <w:r>
        <w:rPr>
          <w:rFonts w:ascii="Arial" w:hAnsi="Arial" w:cs="Arial"/>
          <w:sz w:val="22"/>
          <w:szCs w:val="22"/>
        </w:rPr>
        <w:t>khách</w:t>
      </w:r>
      <w:proofErr w:type="spellEnd"/>
      <w:r>
        <w:rPr>
          <w:rFonts w:ascii="Arial" w:hAnsi="Arial" w:cs="Arial"/>
          <w:spacing w:val="-4"/>
          <w:sz w:val="22"/>
          <w:szCs w:val="22"/>
        </w:rPr>
        <w:t xml:space="preserve"> </w:t>
      </w:r>
      <w:proofErr w:type="spellStart"/>
      <w:r>
        <w:rPr>
          <w:rFonts w:ascii="Arial" w:hAnsi="Arial" w:cs="Arial"/>
          <w:sz w:val="22"/>
          <w:szCs w:val="22"/>
        </w:rPr>
        <w:t>sạn</w:t>
      </w:r>
      <w:proofErr w:type="spellEnd"/>
      <w:r>
        <w:rPr>
          <w:rFonts w:ascii="Arial" w:hAnsi="Arial" w:cs="Arial"/>
          <w:sz w:val="22"/>
          <w:szCs w:val="22"/>
        </w:rPr>
        <w:t>.</w:t>
      </w:r>
    </w:p>
    <w:p w:rsidR="008F76C8" w:rsidRDefault="00AF6F07">
      <w:pPr>
        <w:pStyle w:val="BodyText"/>
        <w:spacing w:after="0" w:line="360" w:lineRule="auto"/>
        <w:ind w:right="62"/>
        <w:jc w:val="both"/>
        <w:rPr>
          <w:rFonts w:ascii="Arial" w:hAnsi="Arial" w:cs="Arial"/>
          <w:b/>
          <w:sz w:val="22"/>
          <w:szCs w:val="22"/>
        </w:rPr>
      </w:pPr>
      <w:proofErr w:type="spellStart"/>
      <w:r>
        <w:rPr>
          <w:rFonts w:ascii="Arial" w:hAnsi="Arial" w:cs="Arial"/>
          <w:b/>
          <w:w w:val="90"/>
          <w:sz w:val="22"/>
          <w:szCs w:val="22"/>
        </w:rPr>
        <w:t>Quý</w:t>
      </w:r>
      <w:proofErr w:type="spellEnd"/>
      <w:r>
        <w:rPr>
          <w:rFonts w:ascii="Arial" w:hAnsi="Arial" w:cs="Arial"/>
          <w:b/>
          <w:spacing w:val="-8"/>
          <w:w w:val="90"/>
          <w:sz w:val="22"/>
          <w:szCs w:val="22"/>
        </w:rPr>
        <w:t xml:space="preserve"> </w:t>
      </w:r>
      <w:proofErr w:type="spellStart"/>
      <w:r>
        <w:rPr>
          <w:rFonts w:ascii="Arial" w:hAnsi="Arial" w:cs="Arial"/>
          <w:b/>
          <w:w w:val="90"/>
          <w:sz w:val="22"/>
          <w:szCs w:val="22"/>
        </w:rPr>
        <w:t>khách</w:t>
      </w:r>
      <w:proofErr w:type="spellEnd"/>
      <w:r>
        <w:rPr>
          <w:rFonts w:ascii="Arial" w:hAnsi="Arial" w:cs="Arial"/>
          <w:b/>
          <w:spacing w:val="-9"/>
          <w:w w:val="90"/>
          <w:sz w:val="22"/>
          <w:szCs w:val="22"/>
        </w:rPr>
        <w:t xml:space="preserve"> </w:t>
      </w:r>
      <w:proofErr w:type="spellStart"/>
      <w:r>
        <w:rPr>
          <w:rFonts w:ascii="Arial" w:hAnsi="Arial" w:cs="Arial"/>
          <w:b/>
          <w:w w:val="90"/>
          <w:sz w:val="22"/>
          <w:szCs w:val="22"/>
        </w:rPr>
        <w:t>có</w:t>
      </w:r>
      <w:proofErr w:type="spellEnd"/>
      <w:r>
        <w:rPr>
          <w:rFonts w:ascii="Arial" w:hAnsi="Arial" w:cs="Arial"/>
          <w:b/>
          <w:spacing w:val="-6"/>
          <w:w w:val="90"/>
          <w:sz w:val="22"/>
          <w:szCs w:val="22"/>
        </w:rPr>
        <w:t xml:space="preserve"> </w:t>
      </w:r>
      <w:proofErr w:type="spellStart"/>
      <w:r>
        <w:rPr>
          <w:rFonts w:ascii="Arial" w:hAnsi="Arial" w:cs="Arial"/>
          <w:b/>
          <w:w w:val="90"/>
          <w:sz w:val="22"/>
          <w:szCs w:val="22"/>
        </w:rPr>
        <w:t>thể</w:t>
      </w:r>
      <w:proofErr w:type="spellEnd"/>
      <w:r>
        <w:rPr>
          <w:rFonts w:ascii="Arial" w:hAnsi="Arial" w:cs="Arial"/>
          <w:b/>
          <w:spacing w:val="-7"/>
          <w:w w:val="90"/>
          <w:sz w:val="22"/>
          <w:szCs w:val="22"/>
        </w:rPr>
        <w:t xml:space="preserve"> </w:t>
      </w:r>
      <w:proofErr w:type="spellStart"/>
      <w:r>
        <w:rPr>
          <w:rFonts w:ascii="Arial" w:hAnsi="Arial" w:cs="Arial"/>
          <w:b/>
          <w:w w:val="90"/>
          <w:sz w:val="22"/>
          <w:szCs w:val="22"/>
        </w:rPr>
        <w:t>đăng</w:t>
      </w:r>
      <w:proofErr w:type="spellEnd"/>
      <w:r>
        <w:rPr>
          <w:rFonts w:ascii="Arial" w:hAnsi="Arial" w:cs="Arial"/>
          <w:b/>
          <w:spacing w:val="-7"/>
          <w:w w:val="90"/>
          <w:sz w:val="22"/>
          <w:szCs w:val="22"/>
        </w:rPr>
        <w:t xml:space="preserve"> </w:t>
      </w:r>
      <w:proofErr w:type="spellStart"/>
      <w:r>
        <w:rPr>
          <w:rFonts w:ascii="Arial" w:hAnsi="Arial" w:cs="Arial"/>
          <w:b/>
          <w:w w:val="90"/>
          <w:sz w:val="22"/>
          <w:szCs w:val="22"/>
        </w:rPr>
        <w:t>ký</w:t>
      </w:r>
      <w:proofErr w:type="spellEnd"/>
      <w:r>
        <w:rPr>
          <w:rFonts w:ascii="Arial" w:hAnsi="Arial" w:cs="Arial"/>
          <w:b/>
          <w:spacing w:val="-8"/>
          <w:w w:val="90"/>
          <w:sz w:val="22"/>
          <w:szCs w:val="22"/>
        </w:rPr>
        <w:t xml:space="preserve"> </w:t>
      </w:r>
      <w:proofErr w:type="spellStart"/>
      <w:r>
        <w:rPr>
          <w:rFonts w:ascii="Arial" w:hAnsi="Arial" w:cs="Arial"/>
          <w:b/>
          <w:w w:val="90"/>
          <w:sz w:val="22"/>
          <w:szCs w:val="22"/>
        </w:rPr>
        <w:t>tại</w:t>
      </w:r>
      <w:proofErr w:type="spellEnd"/>
      <w:r>
        <w:rPr>
          <w:rFonts w:ascii="Arial" w:hAnsi="Arial" w:cs="Arial"/>
          <w:b/>
          <w:spacing w:val="-8"/>
          <w:w w:val="90"/>
          <w:sz w:val="22"/>
          <w:szCs w:val="22"/>
        </w:rPr>
        <w:t xml:space="preserve"> </w:t>
      </w:r>
      <w:proofErr w:type="spellStart"/>
      <w:r>
        <w:rPr>
          <w:rFonts w:ascii="Arial" w:hAnsi="Arial" w:cs="Arial"/>
          <w:b/>
          <w:w w:val="90"/>
          <w:sz w:val="22"/>
          <w:szCs w:val="22"/>
        </w:rPr>
        <w:t>Việt</w:t>
      </w:r>
      <w:proofErr w:type="spellEnd"/>
      <w:r>
        <w:rPr>
          <w:rFonts w:ascii="Arial" w:hAnsi="Arial" w:cs="Arial"/>
          <w:b/>
          <w:spacing w:val="-5"/>
          <w:w w:val="90"/>
          <w:sz w:val="22"/>
          <w:szCs w:val="22"/>
        </w:rPr>
        <w:t xml:space="preserve"> </w:t>
      </w:r>
      <w:r>
        <w:rPr>
          <w:rFonts w:ascii="Arial" w:hAnsi="Arial" w:cs="Arial"/>
          <w:b/>
          <w:w w:val="90"/>
          <w:sz w:val="22"/>
          <w:szCs w:val="22"/>
        </w:rPr>
        <w:t>Nam</w:t>
      </w:r>
      <w:r>
        <w:rPr>
          <w:rFonts w:ascii="Arial" w:hAnsi="Arial" w:cs="Arial"/>
          <w:b/>
          <w:spacing w:val="-6"/>
          <w:w w:val="90"/>
          <w:sz w:val="22"/>
          <w:szCs w:val="22"/>
        </w:rPr>
        <w:t xml:space="preserve"> </w:t>
      </w:r>
      <w:proofErr w:type="spellStart"/>
      <w:r>
        <w:rPr>
          <w:rFonts w:ascii="Arial" w:hAnsi="Arial" w:cs="Arial"/>
          <w:b/>
          <w:w w:val="90"/>
          <w:sz w:val="22"/>
          <w:szCs w:val="22"/>
        </w:rPr>
        <w:t>trước</w:t>
      </w:r>
      <w:proofErr w:type="spellEnd"/>
      <w:r>
        <w:rPr>
          <w:rFonts w:ascii="Arial" w:hAnsi="Arial" w:cs="Arial"/>
          <w:b/>
          <w:spacing w:val="-8"/>
          <w:w w:val="90"/>
          <w:sz w:val="22"/>
          <w:szCs w:val="22"/>
        </w:rPr>
        <w:t xml:space="preserve"> </w:t>
      </w:r>
      <w:proofErr w:type="spellStart"/>
      <w:r>
        <w:rPr>
          <w:rFonts w:ascii="Arial" w:hAnsi="Arial" w:cs="Arial"/>
          <w:b/>
          <w:w w:val="90"/>
          <w:sz w:val="22"/>
          <w:szCs w:val="22"/>
        </w:rPr>
        <w:t>ít</w:t>
      </w:r>
      <w:proofErr w:type="spellEnd"/>
      <w:r>
        <w:rPr>
          <w:rFonts w:ascii="Arial" w:hAnsi="Arial" w:cs="Arial"/>
          <w:b/>
          <w:spacing w:val="-7"/>
          <w:w w:val="90"/>
          <w:sz w:val="22"/>
          <w:szCs w:val="22"/>
        </w:rPr>
        <w:t xml:space="preserve"> </w:t>
      </w:r>
      <w:proofErr w:type="spellStart"/>
      <w:r>
        <w:rPr>
          <w:rFonts w:ascii="Arial" w:hAnsi="Arial" w:cs="Arial"/>
          <w:b/>
          <w:w w:val="90"/>
          <w:sz w:val="22"/>
          <w:szCs w:val="22"/>
        </w:rPr>
        <w:t>nhất</w:t>
      </w:r>
      <w:proofErr w:type="spellEnd"/>
      <w:r>
        <w:rPr>
          <w:rFonts w:ascii="Arial" w:hAnsi="Arial" w:cs="Arial"/>
          <w:b/>
          <w:spacing w:val="-8"/>
          <w:w w:val="90"/>
          <w:sz w:val="22"/>
          <w:szCs w:val="22"/>
        </w:rPr>
        <w:t xml:space="preserve"> </w:t>
      </w:r>
      <w:r>
        <w:rPr>
          <w:rFonts w:ascii="Arial" w:hAnsi="Arial" w:cs="Arial"/>
          <w:b/>
          <w:w w:val="90"/>
          <w:sz w:val="22"/>
          <w:szCs w:val="22"/>
        </w:rPr>
        <w:t xml:space="preserve">2 </w:t>
      </w:r>
      <w:proofErr w:type="spellStart"/>
      <w:r>
        <w:rPr>
          <w:rFonts w:ascii="Arial" w:hAnsi="Arial" w:cs="Arial"/>
          <w:b/>
          <w:w w:val="90"/>
          <w:sz w:val="22"/>
          <w:szCs w:val="22"/>
        </w:rPr>
        <w:t>ngày</w:t>
      </w:r>
      <w:proofErr w:type="spellEnd"/>
      <w:r>
        <w:rPr>
          <w:rFonts w:ascii="Arial" w:hAnsi="Arial" w:cs="Arial"/>
          <w:b/>
          <w:spacing w:val="-4"/>
          <w:w w:val="90"/>
          <w:sz w:val="22"/>
          <w:szCs w:val="22"/>
        </w:rPr>
        <w:t xml:space="preserve"> </w:t>
      </w:r>
      <w:proofErr w:type="spellStart"/>
      <w:r>
        <w:rPr>
          <w:rFonts w:ascii="Arial" w:hAnsi="Arial" w:cs="Arial"/>
          <w:b/>
          <w:spacing w:val="-8"/>
          <w:sz w:val="22"/>
          <w:szCs w:val="22"/>
        </w:rPr>
        <w:t>chương</w:t>
      </w:r>
      <w:proofErr w:type="spellEnd"/>
      <w:r>
        <w:rPr>
          <w:rFonts w:ascii="Arial" w:hAnsi="Arial" w:cs="Arial"/>
          <w:b/>
          <w:spacing w:val="-6"/>
          <w:sz w:val="22"/>
          <w:szCs w:val="22"/>
        </w:rPr>
        <w:t xml:space="preserve"> </w:t>
      </w:r>
      <w:proofErr w:type="spellStart"/>
      <w:r>
        <w:rPr>
          <w:rFonts w:ascii="Arial" w:hAnsi="Arial" w:cs="Arial"/>
          <w:b/>
          <w:spacing w:val="-8"/>
          <w:sz w:val="22"/>
          <w:szCs w:val="22"/>
        </w:rPr>
        <w:t>trình</w:t>
      </w:r>
      <w:proofErr w:type="spellEnd"/>
      <w:r>
        <w:rPr>
          <w:rFonts w:ascii="Arial" w:hAnsi="Arial" w:cs="Arial"/>
          <w:b/>
          <w:spacing w:val="-5"/>
          <w:sz w:val="22"/>
          <w:szCs w:val="22"/>
        </w:rPr>
        <w:t xml:space="preserve"> </w:t>
      </w:r>
      <w:proofErr w:type="spellStart"/>
      <w:r>
        <w:rPr>
          <w:rFonts w:ascii="Arial" w:hAnsi="Arial" w:cs="Arial"/>
          <w:b/>
          <w:spacing w:val="-8"/>
          <w:sz w:val="22"/>
          <w:szCs w:val="22"/>
        </w:rPr>
        <w:t>tham</w:t>
      </w:r>
      <w:proofErr w:type="spellEnd"/>
      <w:r>
        <w:rPr>
          <w:rFonts w:ascii="Arial" w:hAnsi="Arial" w:cs="Arial"/>
          <w:b/>
          <w:spacing w:val="-3"/>
          <w:sz w:val="22"/>
          <w:szCs w:val="22"/>
        </w:rPr>
        <w:t xml:space="preserve"> </w:t>
      </w:r>
      <w:proofErr w:type="spellStart"/>
      <w:r>
        <w:rPr>
          <w:rFonts w:ascii="Arial" w:hAnsi="Arial" w:cs="Arial"/>
          <w:b/>
          <w:spacing w:val="-8"/>
          <w:sz w:val="22"/>
          <w:szCs w:val="22"/>
        </w:rPr>
        <w:t>quan</w:t>
      </w:r>
      <w:proofErr w:type="spellEnd"/>
      <w:r>
        <w:rPr>
          <w:rFonts w:ascii="Arial" w:hAnsi="Arial" w:cs="Arial"/>
          <w:b/>
          <w:spacing w:val="-5"/>
          <w:sz w:val="22"/>
          <w:szCs w:val="22"/>
        </w:rPr>
        <w:t xml:space="preserve"> </w:t>
      </w:r>
      <w:proofErr w:type="spellStart"/>
      <w:r>
        <w:rPr>
          <w:rFonts w:ascii="Arial" w:hAnsi="Arial" w:cs="Arial"/>
          <w:b/>
          <w:spacing w:val="-8"/>
          <w:sz w:val="22"/>
          <w:szCs w:val="22"/>
        </w:rPr>
        <w:t>sau</w:t>
      </w:r>
      <w:proofErr w:type="spellEnd"/>
      <w:r>
        <w:rPr>
          <w:rFonts w:ascii="Arial" w:hAnsi="Arial" w:cs="Arial"/>
          <w:b/>
          <w:color w:val="333333"/>
          <w:spacing w:val="-8"/>
          <w:sz w:val="22"/>
          <w:szCs w:val="22"/>
        </w:rPr>
        <w:t>:</w:t>
      </w:r>
    </w:p>
    <w:p w:rsidR="008F76C8" w:rsidRDefault="00AF6F07">
      <w:pPr>
        <w:spacing w:line="360" w:lineRule="auto"/>
        <w:ind w:left="-58" w:right="62"/>
        <w:jc w:val="both"/>
        <w:rPr>
          <w:rFonts w:ascii="Arial" w:hAnsi="Arial" w:cs="Arial"/>
          <w:b/>
          <w:sz w:val="22"/>
          <w:szCs w:val="22"/>
        </w:rPr>
      </w:pPr>
      <w:r>
        <w:rPr>
          <w:rFonts w:ascii="Arial" w:hAnsi="Arial" w:cs="Arial"/>
          <w:b/>
          <w:color w:val="006FC0"/>
          <w:spacing w:val="-6"/>
          <w:sz w:val="22"/>
          <w:szCs w:val="22"/>
          <w:highlight w:val="yellow"/>
        </w:rPr>
        <w:t>Trải</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nghiệm:</w:t>
      </w:r>
      <w:r>
        <w:rPr>
          <w:rFonts w:ascii="Arial" w:hAnsi="Arial" w:cs="Arial"/>
          <w:b/>
          <w:color w:val="006FC0"/>
          <w:spacing w:val="22"/>
          <w:sz w:val="22"/>
          <w:szCs w:val="22"/>
          <w:highlight w:val="yellow"/>
        </w:rPr>
        <w:t xml:space="preserve"> </w:t>
      </w:r>
      <w:r>
        <w:rPr>
          <w:rFonts w:ascii="Arial" w:hAnsi="Arial" w:cs="Arial"/>
          <w:b/>
          <w:color w:val="006FC0"/>
          <w:spacing w:val="-6"/>
          <w:sz w:val="22"/>
          <w:szCs w:val="22"/>
          <w:highlight w:val="yellow"/>
        </w:rPr>
        <w:t>ĐẢO</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THIÊN</w:t>
      </w:r>
      <w:r>
        <w:rPr>
          <w:rFonts w:ascii="Arial" w:hAnsi="Arial" w:cs="Arial"/>
          <w:b/>
          <w:color w:val="006FC0"/>
          <w:spacing w:val="23"/>
          <w:sz w:val="22"/>
          <w:szCs w:val="22"/>
          <w:highlight w:val="yellow"/>
        </w:rPr>
        <w:t xml:space="preserve"> </w:t>
      </w:r>
      <w:r>
        <w:rPr>
          <w:rFonts w:ascii="Arial" w:hAnsi="Arial" w:cs="Arial"/>
          <w:b/>
          <w:color w:val="006FC0"/>
          <w:spacing w:val="-6"/>
          <w:sz w:val="22"/>
          <w:szCs w:val="22"/>
          <w:highlight w:val="yellow"/>
        </w:rPr>
        <w:t>THẦN</w:t>
      </w:r>
      <w:r>
        <w:rPr>
          <w:rFonts w:ascii="Arial" w:hAnsi="Arial" w:cs="Arial"/>
          <w:b/>
          <w:color w:val="006FC0"/>
          <w:spacing w:val="22"/>
          <w:sz w:val="22"/>
          <w:szCs w:val="22"/>
          <w:highlight w:val="yellow"/>
        </w:rPr>
        <w:t xml:space="preserve"> </w:t>
      </w:r>
      <w:r>
        <w:rPr>
          <w:rFonts w:ascii="Arial" w:hAnsi="Arial" w:cs="Arial"/>
          <w:b/>
          <w:color w:val="006FC0"/>
          <w:spacing w:val="-6"/>
          <w:sz w:val="22"/>
          <w:szCs w:val="22"/>
          <w:highlight w:val="yellow"/>
        </w:rPr>
        <w:t>NUSA</w:t>
      </w:r>
      <w:r>
        <w:rPr>
          <w:rFonts w:ascii="Arial" w:hAnsi="Arial" w:cs="Arial"/>
          <w:b/>
          <w:color w:val="006FC0"/>
          <w:spacing w:val="24"/>
          <w:sz w:val="22"/>
          <w:szCs w:val="22"/>
          <w:highlight w:val="yellow"/>
        </w:rPr>
        <w:t xml:space="preserve"> </w:t>
      </w:r>
      <w:r>
        <w:rPr>
          <w:rFonts w:ascii="Arial" w:hAnsi="Arial" w:cs="Arial"/>
          <w:b/>
          <w:color w:val="006FC0"/>
          <w:spacing w:val="-6"/>
          <w:sz w:val="22"/>
          <w:szCs w:val="22"/>
          <w:highlight w:val="yellow"/>
        </w:rPr>
        <w:t>PENIDA:</w:t>
      </w:r>
      <w:r>
        <w:rPr>
          <w:rFonts w:ascii="Arial" w:hAnsi="Arial" w:cs="Arial"/>
          <w:b/>
          <w:color w:val="006FC0"/>
          <w:spacing w:val="-6"/>
          <w:sz w:val="22"/>
          <w:szCs w:val="22"/>
          <w:highlight w:val="yellow"/>
          <w:lang w:val="en-US"/>
        </w:rPr>
        <w:t xml:space="preserve"> </w:t>
      </w:r>
      <w:r>
        <w:rPr>
          <w:rFonts w:ascii="Arial" w:hAnsi="Arial" w:cs="Arial"/>
          <w:b/>
          <w:color w:val="006FC0"/>
          <w:sz w:val="22"/>
          <w:szCs w:val="22"/>
          <w:highlight w:val="yellow"/>
        </w:rPr>
        <w:t>1.600.000</w:t>
      </w:r>
      <w:r>
        <w:rPr>
          <w:rFonts w:ascii="Arial" w:hAnsi="Arial" w:cs="Arial"/>
          <w:b/>
          <w:color w:val="006FC0"/>
          <w:spacing w:val="-2"/>
          <w:sz w:val="22"/>
          <w:szCs w:val="22"/>
          <w:highlight w:val="yellow"/>
        </w:rPr>
        <w:t xml:space="preserve"> VNĐ/Khách</w:t>
      </w:r>
      <w:r>
        <w:rPr>
          <w:rFonts w:ascii="Arial" w:hAnsi="Arial" w:cs="Arial"/>
          <w:b/>
          <w:color w:val="006FC0"/>
          <w:spacing w:val="-2"/>
          <w:sz w:val="22"/>
          <w:szCs w:val="22"/>
          <w:highlight w:val="yellow"/>
          <w:lang w:val="en-US"/>
        </w:rPr>
        <w:t xml:space="preserve"> </w:t>
      </w:r>
      <w:r>
        <w:rPr>
          <w:rFonts w:ascii="Arial" w:hAnsi="Arial" w:cs="Arial"/>
          <w:b/>
          <w:color w:val="006FC0"/>
          <w:spacing w:val="-8"/>
          <w:sz w:val="22"/>
          <w:szCs w:val="22"/>
          <w:highlight w:val="yellow"/>
        </w:rPr>
        <w:t>***</w:t>
      </w:r>
      <w:r>
        <w:rPr>
          <w:rFonts w:ascii="Arial" w:hAnsi="Arial" w:cs="Arial"/>
          <w:b/>
          <w:color w:val="006FC0"/>
          <w:spacing w:val="-13"/>
          <w:sz w:val="22"/>
          <w:szCs w:val="22"/>
          <w:highlight w:val="yellow"/>
        </w:rPr>
        <w:t xml:space="preserve"> </w:t>
      </w:r>
      <w:r>
        <w:rPr>
          <w:rFonts w:ascii="Arial" w:hAnsi="Arial" w:cs="Arial"/>
          <w:b/>
          <w:color w:val="006FC0"/>
          <w:spacing w:val="-8"/>
          <w:sz w:val="22"/>
          <w:szCs w:val="22"/>
          <w:highlight w:val="yellow"/>
        </w:rPr>
        <w:t>Đăng</w:t>
      </w:r>
      <w:r>
        <w:rPr>
          <w:rFonts w:ascii="Arial" w:hAnsi="Arial" w:cs="Arial"/>
          <w:b/>
          <w:color w:val="006FC0"/>
          <w:spacing w:val="-11"/>
          <w:sz w:val="22"/>
          <w:szCs w:val="22"/>
          <w:highlight w:val="yellow"/>
        </w:rPr>
        <w:t xml:space="preserve"> </w:t>
      </w:r>
      <w:r>
        <w:rPr>
          <w:rFonts w:ascii="Arial" w:hAnsi="Arial" w:cs="Arial"/>
          <w:b/>
          <w:color w:val="006FC0"/>
          <w:spacing w:val="-8"/>
          <w:sz w:val="22"/>
          <w:szCs w:val="22"/>
          <w:highlight w:val="yellow"/>
        </w:rPr>
        <w:t>ký</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nhóm</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tổi thiểu</w:t>
      </w:r>
      <w:r>
        <w:rPr>
          <w:rFonts w:ascii="Arial" w:hAnsi="Arial" w:cs="Arial"/>
          <w:b/>
          <w:color w:val="006FC0"/>
          <w:spacing w:val="-10"/>
          <w:sz w:val="22"/>
          <w:szCs w:val="22"/>
          <w:highlight w:val="yellow"/>
        </w:rPr>
        <w:t xml:space="preserve"> </w:t>
      </w:r>
      <w:r>
        <w:rPr>
          <w:rFonts w:ascii="Arial" w:hAnsi="Arial" w:cs="Arial"/>
          <w:b/>
          <w:color w:val="006FC0"/>
          <w:spacing w:val="-8"/>
          <w:sz w:val="22"/>
          <w:szCs w:val="22"/>
          <w:highlight w:val="yellow"/>
        </w:rPr>
        <w:t>06</w:t>
      </w:r>
      <w:r>
        <w:rPr>
          <w:rFonts w:ascii="Arial" w:hAnsi="Arial" w:cs="Arial"/>
          <w:b/>
          <w:color w:val="006FC0"/>
          <w:spacing w:val="-9"/>
          <w:sz w:val="22"/>
          <w:szCs w:val="22"/>
          <w:highlight w:val="yellow"/>
        </w:rPr>
        <w:t xml:space="preserve"> </w:t>
      </w:r>
      <w:r>
        <w:rPr>
          <w:rFonts w:ascii="Arial" w:hAnsi="Arial" w:cs="Arial"/>
          <w:b/>
          <w:color w:val="006FC0"/>
          <w:spacing w:val="-8"/>
          <w:sz w:val="22"/>
          <w:szCs w:val="22"/>
          <w:highlight w:val="yellow"/>
        </w:rPr>
        <w:t>khách.</w:t>
      </w:r>
    </w:p>
    <w:p w:rsidR="008F76C8" w:rsidRDefault="00AF6F07">
      <w:pPr>
        <w:spacing w:line="360" w:lineRule="auto"/>
        <w:ind w:right="62"/>
        <w:jc w:val="both"/>
        <w:rPr>
          <w:rFonts w:ascii="Arial" w:hAnsi="Arial" w:cs="Arial"/>
          <w:i/>
          <w:sz w:val="22"/>
          <w:szCs w:val="22"/>
        </w:rPr>
      </w:pPr>
      <w:r>
        <w:rPr>
          <w:rFonts w:ascii="Arial" w:hAnsi="Arial" w:cs="Arial"/>
          <w:b/>
          <w:i/>
          <w:color w:val="000000" w:themeColor="text1"/>
          <w:sz w:val="22"/>
          <w:szCs w:val="22"/>
          <w:u w:val="single" w:color="006FC0"/>
        </w:rPr>
        <w:t>Buổi sáng:</w:t>
      </w:r>
      <w:r>
        <w:rPr>
          <w:rFonts w:ascii="Arial" w:hAnsi="Arial" w:cs="Arial"/>
          <w:b/>
          <w:i/>
          <w:color w:val="000000" w:themeColor="text1"/>
          <w:sz w:val="22"/>
          <w:szCs w:val="22"/>
        </w:rPr>
        <w:t xml:space="preserve"> </w:t>
      </w:r>
      <w:r>
        <w:rPr>
          <w:rFonts w:ascii="Arial" w:hAnsi="Arial" w:cs="Arial"/>
          <w:i/>
          <w:color w:val="006FC0"/>
          <w:sz w:val="22"/>
          <w:szCs w:val="22"/>
        </w:rPr>
        <w:t xml:space="preserve">HDV (Tiếng anh) đưa quý khách đến Cảng Sanur, lên tàu khởi hành đi </w:t>
      </w:r>
      <w:r>
        <w:rPr>
          <w:rFonts w:ascii="Arial" w:hAnsi="Arial" w:cs="Arial"/>
          <w:b/>
          <w:i/>
          <w:color w:val="006FC0"/>
          <w:sz w:val="22"/>
          <w:szCs w:val="22"/>
        </w:rPr>
        <w:t xml:space="preserve">Nusa Penida </w:t>
      </w:r>
      <w:r>
        <w:rPr>
          <w:rFonts w:ascii="Arial" w:hAnsi="Arial" w:cs="Arial"/>
          <w:i/>
          <w:color w:val="006FC0"/>
          <w:sz w:val="22"/>
          <w:szCs w:val="22"/>
        </w:rPr>
        <w:t>(khoảng 1 tiếng).</w:t>
      </w:r>
    </w:p>
    <w:p w:rsidR="008F76C8" w:rsidRDefault="00EA274B">
      <w:pPr>
        <w:spacing w:line="360" w:lineRule="auto"/>
        <w:ind w:left="140" w:right="62"/>
        <w:jc w:val="both"/>
        <w:rPr>
          <w:rFonts w:ascii="Arial" w:hAnsi="Arial" w:cs="Arial"/>
          <w:i/>
          <w:sz w:val="22"/>
          <w:szCs w:val="22"/>
        </w:rPr>
      </w:pPr>
      <w:r>
        <w:rPr>
          <w:rFonts w:ascii="Arial" w:hAnsi="Arial" w:cs="Arial"/>
          <w:i/>
          <w:noProof/>
          <w:color w:val="006FC0"/>
          <w:spacing w:val="-1"/>
          <w:lang w:val="en-US" w:eastAsia="en-US"/>
        </w:rPr>
        <w:drawing>
          <wp:anchor distT="0" distB="0" distL="114300" distR="114300" simplePos="0" relativeHeight="251674624" behindDoc="0" locked="0" layoutInCell="1" allowOverlap="1" wp14:anchorId="645B5D37" wp14:editId="35760031">
            <wp:simplePos x="0" y="0"/>
            <wp:positionH relativeFrom="margin">
              <wp:posOffset>4164330</wp:posOffset>
            </wp:positionH>
            <wp:positionV relativeFrom="margin">
              <wp:posOffset>3653790</wp:posOffset>
            </wp:positionV>
            <wp:extent cx="2690495" cy="1676400"/>
            <wp:effectExtent l="0" t="0" r="0" b="0"/>
            <wp:wrapSquare wrapText="bothSides"/>
            <wp:docPr id="14860160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16039" name="Picture 11"/>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690495" cy="16764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Pr>
          <w:rFonts w:ascii="Arial" w:hAnsi="Arial" w:cs="Arial"/>
          <w:i/>
          <w:color w:val="006FC0"/>
          <w:sz w:val="22"/>
          <w:szCs w:val="22"/>
        </w:rPr>
        <w:t xml:space="preserve">Đến </w:t>
      </w:r>
      <w:r w:rsidR="00AF6F07">
        <w:rPr>
          <w:rFonts w:ascii="Arial" w:hAnsi="Arial" w:cs="Arial"/>
          <w:b/>
          <w:i/>
          <w:color w:val="006FC0"/>
          <w:sz w:val="22"/>
          <w:szCs w:val="22"/>
        </w:rPr>
        <w:t>Nusa Penida</w:t>
      </w:r>
      <w:r w:rsidR="00AF6F07">
        <w:rPr>
          <w:rFonts w:ascii="Arial" w:hAnsi="Arial" w:cs="Arial"/>
          <w:i/>
          <w:color w:val="006FC0"/>
          <w:sz w:val="22"/>
          <w:szCs w:val="22"/>
        </w:rPr>
        <w:t>, khách sẽ di chuyển bằng xe riêng 7 chỗ để tham quan các điểm check-in nổi tiếng nhất trên đảo:</w:t>
      </w:r>
    </w:p>
    <w:p w:rsidR="008F76C8" w:rsidRDefault="00AF6F07">
      <w:pPr>
        <w:pStyle w:val="ListParagraph"/>
        <w:widowControl w:val="0"/>
        <w:numPr>
          <w:ilvl w:val="0"/>
          <w:numId w:val="21"/>
        </w:numPr>
        <w:tabs>
          <w:tab w:val="left" w:pos="367"/>
        </w:tabs>
        <w:autoSpaceDE w:val="0"/>
        <w:autoSpaceDN w:val="0"/>
        <w:spacing w:after="0" w:line="360" w:lineRule="auto"/>
        <w:ind w:left="226" w:right="62" w:hanging="242"/>
        <w:contextualSpacing w:val="0"/>
        <w:jc w:val="both"/>
        <w:rPr>
          <w:rFonts w:ascii="Arial" w:hAnsi="Arial" w:cs="Arial"/>
          <w:i/>
        </w:rPr>
      </w:pPr>
      <w:r>
        <w:rPr>
          <w:rFonts w:ascii="Arial" w:hAnsi="Arial" w:cs="Arial"/>
          <w:b/>
          <w:i/>
          <w:color w:val="006FC0"/>
        </w:rPr>
        <w:t>Angel’s Billabong</w:t>
      </w:r>
      <w:r>
        <w:rPr>
          <w:rFonts w:ascii="Arial" w:hAnsi="Arial" w:cs="Arial"/>
          <w:i/>
          <w:color w:val="006FC0"/>
        </w:rPr>
        <w:t xml:space="preserve"> – </w:t>
      </w:r>
      <w:proofErr w:type="spellStart"/>
      <w:r>
        <w:rPr>
          <w:rFonts w:ascii="Arial" w:hAnsi="Arial" w:cs="Arial"/>
          <w:i/>
          <w:color w:val="006FC0"/>
        </w:rPr>
        <w:t>Bể</w:t>
      </w:r>
      <w:proofErr w:type="spellEnd"/>
      <w:r>
        <w:rPr>
          <w:rFonts w:ascii="Arial" w:hAnsi="Arial" w:cs="Arial"/>
          <w:i/>
          <w:color w:val="006FC0"/>
        </w:rPr>
        <w:t xml:space="preserve"> </w:t>
      </w:r>
      <w:proofErr w:type="spellStart"/>
      <w:r>
        <w:rPr>
          <w:rFonts w:ascii="Arial" w:hAnsi="Arial" w:cs="Arial"/>
          <w:i/>
          <w:color w:val="006FC0"/>
        </w:rPr>
        <w:t>bơi</w:t>
      </w:r>
      <w:proofErr w:type="spellEnd"/>
      <w:r>
        <w:rPr>
          <w:rFonts w:ascii="Arial" w:hAnsi="Arial" w:cs="Arial"/>
          <w:i/>
          <w:color w:val="006FC0"/>
        </w:rPr>
        <w:t xml:space="preserve"> </w:t>
      </w:r>
      <w:proofErr w:type="spellStart"/>
      <w:r>
        <w:rPr>
          <w:rFonts w:ascii="Arial" w:hAnsi="Arial" w:cs="Arial"/>
          <w:i/>
          <w:color w:val="006FC0"/>
        </w:rPr>
        <w:t>thiên</w:t>
      </w:r>
      <w:proofErr w:type="spellEnd"/>
      <w:r>
        <w:rPr>
          <w:rFonts w:ascii="Arial" w:hAnsi="Arial" w:cs="Arial"/>
          <w:i/>
          <w:color w:val="006FC0"/>
        </w:rPr>
        <w:t xml:space="preserve"> </w:t>
      </w:r>
      <w:proofErr w:type="spellStart"/>
      <w:r>
        <w:rPr>
          <w:rFonts w:ascii="Arial" w:hAnsi="Arial" w:cs="Arial"/>
          <w:i/>
          <w:color w:val="006FC0"/>
        </w:rPr>
        <w:t>thần</w:t>
      </w:r>
      <w:proofErr w:type="spellEnd"/>
      <w:r>
        <w:rPr>
          <w:rFonts w:ascii="Arial" w:hAnsi="Arial" w:cs="Arial"/>
          <w:i/>
          <w:color w:val="006FC0"/>
        </w:rPr>
        <w:t xml:space="preserve">. </w:t>
      </w:r>
      <w:proofErr w:type="spellStart"/>
      <w:r>
        <w:rPr>
          <w:rFonts w:ascii="Arial" w:hAnsi="Arial" w:cs="Arial"/>
          <w:i/>
          <w:color w:val="006FC0"/>
        </w:rPr>
        <w:t>Nước</w:t>
      </w:r>
      <w:proofErr w:type="spellEnd"/>
      <w:r>
        <w:rPr>
          <w:rFonts w:ascii="Arial" w:hAnsi="Arial" w:cs="Arial"/>
          <w:i/>
          <w:color w:val="006FC0"/>
        </w:rPr>
        <w:t xml:space="preserve"> ở </w:t>
      </w:r>
      <w:proofErr w:type="spellStart"/>
      <w:r>
        <w:rPr>
          <w:rFonts w:ascii="Arial" w:hAnsi="Arial" w:cs="Arial"/>
          <w:i/>
          <w:color w:val="006FC0"/>
        </w:rPr>
        <w:t>đây</w:t>
      </w:r>
      <w:proofErr w:type="spellEnd"/>
      <w:r>
        <w:rPr>
          <w:rFonts w:ascii="Arial" w:hAnsi="Arial" w:cs="Arial"/>
          <w:i/>
          <w:color w:val="006FC0"/>
        </w:rPr>
        <w:t xml:space="preserve"> </w:t>
      </w:r>
      <w:proofErr w:type="spellStart"/>
      <w:r>
        <w:rPr>
          <w:rFonts w:ascii="Arial" w:hAnsi="Arial" w:cs="Arial"/>
          <w:i/>
          <w:color w:val="006FC0"/>
        </w:rPr>
        <w:t>xanh</w:t>
      </w:r>
      <w:proofErr w:type="spellEnd"/>
      <w:r>
        <w:rPr>
          <w:rFonts w:ascii="Arial" w:hAnsi="Arial" w:cs="Arial"/>
          <w:i/>
          <w:color w:val="006FC0"/>
        </w:rPr>
        <w:t xml:space="preserve"> </w:t>
      </w:r>
      <w:proofErr w:type="spellStart"/>
      <w:r>
        <w:rPr>
          <w:rFonts w:ascii="Arial" w:hAnsi="Arial" w:cs="Arial"/>
          <w:i/>
          <w:color w:val="006FC0"/>
        </w:rPr>
        <w:t>như</w:t>
      </w:r>
      <w:proofErr w:type="spellEnd"/>
      <w:r>
        <w:rPr>
          <w:rFonts w:ascii="Arial" w:hAnsi="Arial" w:cs="Arial"/>
          <w:i/>
          <w:color w:val="006FC0"/>
        </w:rPr>
        <w:t xml:space="preserve"> </w:t>
      </w:r>
      <w:proofErr w:type="spellStart"/>
      <w:r>
        <w:rPr>
          <w:rFonts w:ascii="Arial" w:hAnsi="Arial" w:cs="Arial"/>
          <w:i/>
          <w:color w:val="006FC0"/>
        </w:rPr>
        <w:t>ngọc</w:t>
      </w:r>
      <w:proofErr w:type="spellEnd"/>
      <w:r>
        <w:rPr>
          <w:rFonts w:ascii="Arial" w:hAnsi="Arial" w:cs="Arial"/>
          <w:i/>
          <w:color w:val="006FC0"/>
        </w:rPr>
        <w:t xml:space="preserve"> </w:t>
      </w:r>
      <w:proofErr w:type="spellStart"/>
      <w:r>
        <w:rPr>
          <w:rFonts w:ascii="Arial" w:hAnsi="Arial" w:cs="Arial"/>
          <w:i/>
          <w:color w:val="006FC0"/>
        </w:rPr>
        <w:t>bích</w:t>
      </w:r>
      <w:proofErr w:type="spellEnd"/>
      <w:r>
        <w:rPr>
          <w:rFonts w:ascii="Arial" w:hAnsi="Arial" w:cs="Arial"/>
          <w:i/>
          <w:color w:val="006FC0"/>
        </w:rPr>
        <w:t xml:space="preserve"> </w:t>
      </w:r>
      <w:proofErr w:type="spellStart"/>
      <w:r>
        <w:rPr>
          <w:rFonts w:ascii="Arial" w:hAnsi="Arial" w:cs="Arial"/>
          <w:i/>
          <w:color w:val="006FC0"/>
        </w:rPr>
        <w:t>và</w:t>
      </w:r>
      <w:proofErr w:type="spellEnd"/>
      <w:r>
        <w:rPr>
          <w:rFonts w:ascii="Arial" w:hAnsi="Arial" w:cs="Arial"/>
          <w:i/>
          <w:color w:val="006FC0"/>
        </w:rPr>
        <w:t xml:space="preserve"> </w:t>
      </w:r>
      <w:proofErr w:type="spellStart"/>
      <w:r>
        <w:rPr>
          <w:rFonts w:ascii="Arial" w:hAnsi="Arial" w:cs="Arial"/>
          <w:i/>
          <w:color w:val="006FC0"/>
        </w:rPr>
        <w:t>trong</w:t>
      </w:r>
      <w:proofErr w:type="spellEnd"/>
      <w:r>
        <w:rPr>
          <w:rFonts w:ascii="Arial" w:hAnsi="Arial" w:cs="Arial"/>
          <w:i/>
          <w:color w:val="006FC0"/>
        </w:rPr>
        <w:t xml:space="preserve"> </w:t>
      </w:r>
      <w:proofErr w:type="spellStart"/>
      <w:r>
        <w:rPr>
          <w:rFonts w:ascii="Arial" w:hAnsi="Arial" w:cs="Arial"/>
          <w:i/>
          <w:color w:val="006FC0"/>
        </w:rPr>
        <w:t>đến</w:t>
      </w:r>
      <w:proofErr w:type="spellEnd"/>
      <w:r>
        <w:rPr>
          <w:rFonts w:ascii="Arial" w:hAnsi="Arial" w:cs="Arial"/>
          <w:i/>
          <w:color w:val="006FC0"/>
        </w:rPr>
        <w:t xml:space="preserve"> </w:t>
      </w:r>
      <w:proofErr w:type="spellStart"/>
      <w:r>
        <w:rPr>
          <w:rFonts w:ascii="Arial" w:hAnsi="Arial" w:cs="Arial"/>
          <w:i/>
          <w:color w:val="006FC0"/>
        </w:rPr>
        <w:t>nỗi</w:t>
      </w:r>
      <w:proofErr w:type="spellEnd"/>
      <w:r>
        <w:rPr>
          <w:rFonts w:ascii="Arial" w:hAnsi="Arial" w:cs="Arial"/>
          <w:i/>
          <w:color w:val="006FC0"/>
        </w:rPr>
        <w:t xml:space="preserve"> </w:t>
      </w:r>
      <w:proofErr w:type="spellStart"/>
      <w:r>
        <w:rPr>
          <w:rFonts w:ascii="Arial" w:hAnsi="Arial" w:cs="Arial"/>
          <w:i/>
          <w:color w:val="006FC0"/>
        </w:rPr>
        <w:t>bạn</w:t>
      </w:r>
      <w:proofErr w:type="spellEnd"/>
      <w:r>
        <w:rPr>
          <w:rFonts w:ascii="Arial" w:hAnsi="Arial" w:cs="Arial"/>
          <w:i/>
          <w:color w:val="006FC0"/>
        </w:rPr>
        <w:t xml:space="preserve"> </w:t>
      </w:r>
      <w:proofErr w:type="spellStart"/>
      <w:r>
        <w:rPr>
          <w:rFonts w:ascii="Arial" w:hAnsi="Arial" w:cs="Arial"/>
          <w:i/>
          <w:color w:val="006FC0"/>
        </w:rPr>
        <w:t>có</w:t>
      </w:r>
      <w:proofErr w:type="spellEnd"/>
      <w:r>
        <w:rPr>
          <w:rFonts w:ascii="Arial" w:hAnsi="Arial" w:cs="Arial"/>
          <w:i/>
          <w:color w:val="006FC0"/>
        </w:rPr>
        <w:t xml:space="preserve"> </w:t>
      </w:r>
      <w:proofErr w:type="spellStart"/>
      <w:r>
        <w:rPr>
          <w:rFonts w:ascii="Arial" w:hAnsi="Arial" w:cs="Arial"/>
          <w:i/>
          <w:color w:val="006FC0"/>
        </w:rPr>
        <w:t>thể</w:t>
      </w:r>
      <w:proofErr w:type="spellEnd"/>
      <w:r>
        <w:rPr>
          <w:rFonts w:ascii="Arial" w:hAnsi="Arial" w:cs="Arial"/>
          <w:i/>
          <w:color w:val="006FC0"/>
        </w:rPr>
        <w:t xml:space="preserve"> </w:t>
      </w:r>
      <w:proofErr w:type="spellStart"/>
      <w:r>
        <w:rPr>
          <w:rFonts w:ascii="Arial" w:hAnsi="Arial" w:cs="Arial"/>
          <w:i/>
          <w:color w:val="006FC0"/>
        </w:rPr>
        <w:t>nhìn</w:t>
      </w:r>
      <w:proofErr w:type="spellEnd"/>
      <w:r>
        <w:rPr>
          <w:rFonts w:ascii="Arial" w:hAnsi="Arial" w:cs="Arial"/>
          <w:i/>
          <w:color w:val="006FC0"/>
        </w:rPr>
        <w:t xml:space="preserve"> </w:t>
      </w:r>
      <w:proofErr w:type="spellStart"/>
      <w:r>
        <w:rPr>
          <w:rFonts w:ascii="Arial" w:hAnsi="Arial" w:cs="Arial"/>
          <w:i/>
          <w:color w:val="006FC0"/>
        </w:rPr>
        <w:t>tận</w:t>
      </w:r>
      <w:proofErr w:type="spellEnd"/>
      <w:r>
        <w:rPr>
          <w:rFonts w:ascii="Arial" w:hAnsi="Arial" w:cs="Arial"/>
          <w:i/>
          <w:color w:val="006FC0"/>
        </w:rPr>
        <w:t xml:space="preserve"> </w:t>
      </w:r>
      <w:proofErr w:type="spellStart"/>
      <w:r>
        <w:rPr>
          <w:rFonts w:ascii="Arial" w:hAnsi="Arial" w:cs="Arial"/>
          <w:i/>
          <w:color w:val="006FC0"/>
        </w:rPr>
        <w:t>đáy</w:t>
      </w:r>
      <w:proofErr w:type="spellEnd"/>
      <w:r>
        <w:rPr>
          <w:rFonts w:ascii="Arial" w:hAnsi="Arial" w:cs="Arial"/>
          <w:i/>
          <w:color w:val="006FC0"/>
        </w:rPr>
        <w:t xml:space="preserve">. </w:t>
      </w:r>
      <w:proofErr w:type="spellStart"/>
      <w:r>
        <w:rPr>
          <w:rFonts w:ascii="Arial" w:hAnsi="Arial" w:cs="Arial"/>
          <w:i/>
          <w:color w:val="006FC0"/>
        </w:rPr>
        <w:t>Thả</w:t>
      </w:r>
      <w:proofErr w:type="spellEnd"/>
      <w:r>
        <w:rPr>
          <w:rFonts w:ascii="Arial" w:hAnsi="Arial" w:cs="Arial"/>
          <w:i/>
          <w:color w:val="006FC0"/>
        </w:rPr>
        <w:t xml:space="preserve"> </w:t>
      </w:r>
      <w:proofErr w:type="spellStart"/>
      <w:r>
        <w:rPr>
          <w:rFonts w:ascii="Arial" w:hAnsi="Arial" w:cs="Arial"/>
          <w:i/>
          <w:color w:val="006FC0"/>
        </w:rPr>
        <w:t>mình</w:t>
      </w:r>
      <w:proofErr w:type="spellEnd"/>
      <w:r>
        <w:rPr>
          <w:rFonts w:ascii="Arial" w:hAnsi="Arial" w:cs="Arial"/>
          <w:i/>
          <w:color w:val="006FC0"/>
        </w:rPr>
        <w:t xml:space="preserve"> </w:t>
      </w:r>
      <w:proofErr w:type="spellStart"/>
      <w:r>
        <w:rPr>
          <w:rFonts w:ascii="Arial" w:hAnsi="Arial" w:cs="Arial"/>
          <w:i/>
          <w:color w:val="006FC0"/>
        </w:rPr>
        <w:t>trong</w:t>
      </w:r>
      <w:proofErr w:type="spellEnd"/>
      <w:r>
        <w:rPr>
          <w:rFonts w:ascii="Arial" w:hAnsi="Arial" w:cs="Arial"/>
          <w:i/>
          <w:color w:val="006FC0"/>
        </w:rPr>
        <w:t xml:space="preserve"> </w:t>
      </w:r>
      <w:proofErr w:type="spellStart"/>
      <w:r>
        <w:rPr>
          <w:rFonts w:ascii="Arial" w:hAnsi="Arial" w:cs="Arial"/>
          <w:i/>
          <w:color w:val="006FC0"/>
        </w:rPr>
        <w:t>hồ</w:t>
      </w:r>
      <w:proofErr w:type="spellEnd"/>
      <w:r>
        <w:rPr>
          <w:rFonts w:ascii="Arial" w:hAnsi="Arial" w:cs="Arial"/>
          <w:i/>
          <w:color w:val="006FC0"/>
        </w:rPr>
        <w:t xml:space="preserve"> </w:t>
      </w:r>
      <w:proofErr w:type="spellStart"/>
      <w:r>
        <w:rPr>
          <w:rFonts w:ascii="Arial" w:hAnsi="Arial" w:cs="Arial"/>
          <w:i/>
          <w:color w:val="006FC0"/>
        </w:rPr>
        <w:t>nước</w:t>
      </w:r>
      <w:proofErr w:type="spellEnd"/>
      <w:r>
        <w:rPr>
          <w:rFonts w:ascii="Arial" w:hAnsi="Arial" w:cs="Arial"/>
          <w:i/>
          <w:color w:val="006FC0"/>
        </w:rPr>
        <w:t xml:space="preserve"> </w:t>
      </w:r>
      <w:proofErr w:type="spellStart"/>
      <w:r>
        <w:rPr>
          <w:rFonts w:ascii="Arial" w:hAnsi="Arial" w:cs="Arial"/>
          <w:i/>
          <w:color w:val="006FC0"/>
        </w:rPr>
        <w:t>vô</w:t>
      </w:r>
      <w:proofErr w:type="spellEnd"/>
      <w:r>
        <w:rPr>
          <w:rFonts w:ascii="Arial" w:hAnsi="Arial" w:cs="Arial"/>
          <w:i/>
          <w:color w:val="006FC0"/>
        </w:rPr>
        <w:t xml:space="preserve"> </w:t>
      </w:r>
      <w:proofErr w:type="spellStart"/>
      <w:r>
        <w:rPr>
          <w:rFonts w:ascii="Arial" w:hAnsi="Arial" w:cs="Arial"/>
          <w:i/>
          <w:color w:val="006FC0"/>
        </w:rPr>
        <w:t>cực</w:t>
      </w:r>
      <w:proofErr w:type="spellEnd"/>
      <w:r>
        <w:rPr>
          <w:rFonts w:ascii="Arial" w:hAnsi="Arial" w:cs="Arial"/>
          <w:i/>
          <w:color w:val="006FC0"/>
        </w:rPr>
        <w:t xml:space="preserve"> </w:t>
      </w:r>
      <w:proofErr w:type="spellStart"/>
      <w:r>
        <w:rPr>
          <w:rFonts w:ascii="Arial" w:hAnsi="Arial" w:cs="Arial"/>
          <w:i/>
          <w:color w:val="006FC0"/>
        </w:rPr>
        <w:t>giữa</w:t>
      </w:r>
      <w:proofErr w:type="spellEnd"/>
      <w:r>
        <w:rPr>
          <w:rFonts w:ascii="Arial" w:hAnsi="Arial" w:cs="Arial"/>
          <w:i/>
          <w:color w:val="006FC0"/>
        </w:rPr>
        <w:t xml:space="preserve"> </w:t>
      </w:r>
      <w:proofErr w:type="spellStart"/>
      <w:r>
        <w:rPr>
          <w:rFonts w:ascii="Arial" w:hAnsi="Arial" w:cs="Arial"/>
          <w:i/>
          <w:color w:val="006FC0"/>
        </w:rPr>
        <w:t>thiên</w:t>
      </w:r>
      <w:proofErr w:type="spellEnd"/>
      <w:r>
        <w:rPr>
          <w:rFonts w:ascii="Arial" w:hAnsi="Arial" w:cs="Arial"/>
          <w:i/>
          <w:color w:val="006FC0"/>
        </w:rPr>
        <w:t xml:space="preserve"> </w:t>
      </w:r>
      <w:proofErr w:type="spellStart"/>
      <w:r>
        <w:rPr>
          <w:rFonts w:ascii="Arial" w:hAnsi="Arial" w:cs="Arial"/>
          <w:i/>
          <w:color w:val="006FC0"/>
        </w:rPr>
        <w:t>nhiên</w:t>
      </w:r>
      <w:proofErr w:type="spellEnd"/>
      <w:r>
        <w:rPr>
          <w:rFonts w:ascii="Arial" w:hAnsi="Arial" w:cs="Arial"/>
          <w:i/>
          <w:color w:val="006FC0"/>
        </w:rPr>
        <w:t xml:space="preserve"> </w:t>
      </w:r>
      <w:proofErr w:type="spellStart"/>
      <w:r>
        <w:rPr>
          <w:rFonts w:ascii="Arial" w:hAnsi="Arial" w:cs="Arial"/>
          <w:i/>
          <w:color w:val="006FC0"/>
        </w:rPr>
        <w:t>thế</w:t>
      </w:r>
      <w:proofErr w:type="spellEnd"/>
      <w:r>
        <w:rPr>
          <w:rFonts w:ascii="Arial" w:hAnsi="Arial" w:cs="Arial"/>
          <w:i/>
          <w:color w:val="006FC0"/>
        </w:rPr>
        <w:t xml:space="preserve"> </w:t>
      </w:r>
      <w:proofErr w:type="spellStart"/>
      <w:r>
        <w:rPr>
          <w:rFonts w:ascii="Arial" w:hAnsi="Arial" w:cs="Arial"/>
          <w:i/>
          <w:color w:val="006FC0"/>
        </w:rPr>
        <w:t>này</w:t>
      </w:r>
      <w:proofErr w:type="spellEnd"/>
      <w:r>
        <w:rPr>
          <w:rFonts w:ascii="Arial" w:hAnsi="Arial" w:cs="Arial"/>
          <w:i/>
          <w:color w:val="006FC0"/>
        </w:rPr>
        <w:t xml:space="preserve"> </w:t>
      </w:r>
      <w:proofErr w:type="spellStart"/>
      <w:r>
        <w:rPr>
          <w:rFonts w:ascii="Arial" w:hAnsi="Arial" w:cs="Arial"/>
          <w:i/>
          <w:color w:val="006FC0"/>
        </w:rPr>
        <w:t>là</w:t>
      </w:r>
      <w:proofErr w:type="spellEnd"/>
      <w:r>
        <w:rPr>
          <w:rFonts w:ascii="Arial" w:hAnsi="Arial" w:cs="Arial"/>
          <w:i/>
          <w:color w:val="006FC0"/>
        </w:rPr>
        <w:t xml:space="preserve"> </w:t>
      </w:r>
      <w:proofErr w:type="spellStart"/>
      <w:r>
        <w:rPr>
          <w:rFonts w:ascii="Arial" w:hAnsi="Arial" w:cs="Arial"/>
          <w:i/>
          <w:color w:val="006FC0"/>
        </w:rPr>
        <w:t>trải</w:t>
      </w:r>
      <w:proofErr w:type="spellEnd"/>
      <w:r>
        <w:rPr>
          <w:rFonts w:ascii="Arial" w:hAnsi="Arial" w:cs="Arial"/>
          <w:i/>
          <w:color w:val="006FC0"/>
        </w:rPr>
        <w:t xml:space="preserve"> </w:t>
      </w:r>
      <w:proofErr w:type="spellStart"/>
      <w:r>
        <w:rPr>
          <w:rFonts w:ascii="Arial" w:hAnsi="Arial" w:cs="Arial"/>
          <w:i/>
          <w:color w:val="006FC0"/>
        </w:rPr>
        <w:t>nghiệm</w:t>
      </w:r>
      <w:proofErr w:type="spellEnd"/>
      <w:r>
        <w:rPr>
          <w:rFonts w:ascii="Arial" w:hAnsi="Arial" w:cs="Arial"/>
          <w:i/>
          <w:color w:val="006FC0"/>
        </w:rPr>
        <w:t xml:space="preserve"> </w:t>
      </w:r>
      <w:proofErr w:type="spellStart"/>
      <w:r>
        <w:rPr>
          <w:rFonts w:ascii="Arial" w:hAnsi="Arial" w:cs="Arial"/>
          <w:i/>
          <w:color w:val="006FC0"/>
        </w:rPr>
        <w:t>có</w:t>
      </w:r>
      <w:proofErr w:type="spellEnd"/>
      <w:r>
        <w:rPr>
          <w:rFonts w:ascii="Arial" w:hAnsi="Arial" w:cs="Arial"/>
          <w:i/>
          <w:color w:val="006FC0"/>
        </w:rPr>
        <w:t xml:space="preserve"> 1 </w:t>
      </w:r>
      <w:proofErr w:type="spellStart"/>
      <w:r>
        <w:rPr>
          <w:rFonts w:ascii="Arial" w:hAnsi="Arial" w:cs="Arial"/>
          <w:i/>
          <w:color w:val="006FC0"/>
        </w:rPr>
        <w:t>không</w:t>
      </w:r>
      <w:proofErr w:type="spellEnd"/>
      <w:r>
        <w:rPr>
          <w:rFonts w:ascii="Arial" w:hAnsi="Arial" w:cs="Arial"/>
          <w:i/>
          <w:color w:val="006FC0"/>
        </w:rPr>
        <w:t xml:space="preserve"> 2 </w:t>
      </w:r>
      <w:proofErr w:type="spellStart"/>
      <w:r>
        <w:rPr>
          <w:rFonts w:ascii="Arial" w:hAnsi="Arial" w:cs="Arial"/>
          <w:i/>
          <w:color w:val="006FC0"/>
        </w:rPr>
        <w:t>trong</w:t>
      </w:r>
      <w:proofErr w:type="spellEnd"/>
      <w:r>
        <w:rPr>
          <w:rFonts w:ascii="Arial" w:hAnsi="Arial" w:cs="Arial"/>
          <w:i/>
          <w:color w:val="006FC0"/>
        </w:rPr>
        <w:t xml:space="preserve"> </w:t>
      </w:r>
      <w:proofErr w:type="spellStart"/>
      <w:r>
        <w:rPr>
          <w:rFonts w:ascii="Arial" w:hAnsi="Arial" w:cs="Arial"/>
          <w:i/>
          <w:color w:val="006FC0"/>
        </w:rPr>
        <w:t>đời</w:t>
      </w:r>
      <w:proofErr w:type="spellEnd"/>
      <w:r>
        <w:rPr>
          <w:rFonts w:ascii="Arial" w:hAnsi="Arial" w:cs="Arial"/>
          <w:i/>
          <w:color w:val="006FC0"/>
        </w:rPr>
        <w:t>.</w:t>
      </w:r>
    </w:p>
    <w:p w:rsidR="008F76C8" w:rsidRDefault="00EA274B">
      <w:pPr>
        <w:pStyle w:val="ListParagraph"/>
        <w:widowControl w:val="0"/>
        <w:numPr>
          <w:ilvl w:val="0"/>
          <w:numId w:val="21"/>
        </w:numPr>
        <w:autoSpaceDE w:val="0"/>
        <w:autoSpaceDN w:val="0"/>
        <w:spacing w:after="0" w:line="360" w:lineRule="auto"/>
        <w:ind w:left="226" w:right="62" w:hanging="283"/>
        <w:contextualSpacing w:val="0"/>
        <w:jc w:val="both"/>
        <w:rPr>
          <w:rFonts w:ascii="Arial" w:hAnsi="Arial" w:cs="Arial"/>
          <w:i/>
        </w:rPr>
      </w:pPr>
      <w:r>
        <w:rPr>
          <w:rFonts w:ascii="Arial" w:hAnsi="Arial" w:cs="Arial"/>
          <w:noProof/>
        </w:rPr>
        <w:drawing>
          <wp:anchor distT="0" distB="0" distL="114300" distR="114300" simplePos="0" relativeHeight="251683840" behindDoc="0" locked="0" layoutInCell="1" allowOverlap="1" wp14:anchorId="36E0DBBC" wp14:editId="53D24F42">
            <wp:simplePos x="0" y="0"/>
            <wp:positionH relativeFrom="margin">
              <wp:posOffset>4231005</wp:posOffset>
            </wp:positionH>
            <wp:positionV relativeFrom="page">
              <wp:posOffset>5600700</wp:posOffset>
            </wp:positionV>
            <wp:extent cx="2640965" cy="1647825"/>
            <wp:effectExtent l="0" t="0" r="6985" b="9525"/>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40965" cy="164782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07">
        <w:rPr>
          <w:rFonts w:ascii="Arial" w:hAnsi="Arial" w:cs="Arial"/>
          <w:b/>
          <w:i/>
          <w:color w:val="006FC0"/>
        </w:rPr>
        <w:t>Broken</w:t>
      </w:r>
      <w:r w:rsidR="00AF6F07">
        <w:rPr>
          <w:rFonts w:ascii="Arial" w:hAnsi="Arial" w:cs="Arial"/>
          <w:b/>
          <w:i/>
          <w:color w:val="006FC0"/>
          <w:spacing w:val="-1"/>
        </w:rPr>
        <w:t xml:space="preserve"> </w:t>
      </w:r>
      <w:r w:rsidR="00AF6F07">
        <w:rPr>
          <w:rFonts w:ascii="Arial" w:hAnsi="Arial" w:cs="Arial"/>
          <w:b/>
          <w:i/>
          <w:color w:val="006FC0"/>
        </w:rPr>
        <w:t>Beach</w:t>
      </w:r>
      <w:r w:rsidR="00AF6F07">
        <w:rPr>
          <w:rFonts w:ascii="Arial" w:hAnsi="Arial" w:cs="Arial"/>
          <w:i/>
          <w:color w:val="006FC0"/>
        </w:rPr>
        <w:t>,</w:t>
      </w:r>
      <w:r w:rsidR="00AF6F07">
        <w:rPr>
          <w:rFonts w:ascii="Arial" w:hAnsi="Arial" w:cs="Arial"/>
          <w:i/>
          <w:color w:val="006FC0"/>
          <w:spacing w:val="-3"/>
        </w:rPr>
        <w:t xml:space="preserve"> </w:t>
      </w:r>
      <w:proofErr w:type="spellStart"/>
      <w:r w:rsidR="00AF6F07">
        <w:rPr>
          <w:rFonts w:ascii="Arial" w:hAnsi="Arial" w:cs="Arial"/>
          <w:i/>
          <w:color w:val="006FC0"/>
        </w:rPr>
        <w:t>nơi</w:t>
      </w:r>
      <w:proofErr w:type="spellEnd"/>
      <w:r w:rsidR="00AF6F07">
        <w:rPr>
          <w:rFonts w:ascii="Arial" w:hAnsi="Arial" w:cs="Arial"/>
          <w:i/>
          <w:color w:val="006FC0"/>
          <w:spacing w:val="-3"/>
        </w:rPr>
        <w:t xml:space="preserve"> </w:t>
      </w:r>
      <w:proofErr w:type="spellStart"/>
      <w:r w:rsidR="00AF6F07">
        <w:rPr>
          <w:rFonts w:ascii="Arial" w:hAnsi="Arial" w:cs="Arial"/>
          <w:i/>
          <w:color w:val="006FC0"/>
        </w:rPr>
        <w:t>đây</w:t>
      </w:r>
      <w:proofErr w:type="spellEnd"/>
      <w:r w:rsidR="00AF6F07">
        <w:rPr>
          <w:rFonts w:ascii="Arial" w:hAnsi="Arial" w:cs="Arial"/>
          <w:i/>
          <w:color w:val="006FC0"/>
          <w:spacing w:val="-3"/>
        </w:rPr>
        <w:t xml:space="preserve"> </w:t>
      </w:r>
      <w:proofErr w:type="spellStart"/>
      <w:r w:rsidR="00AF6F07">
        <w:rPr>
          <w:rFonts w:ascii="Arial" w:hAnsi="Arial" w:cs="Arial"/>
          <w:i/>
          <w:color w:val="006FC0"/>
        </w:rPr>
        <w:t>trông</w:t>
      </w:r>
      <w:proofErr w:type="spellEnd"/>
      <w:r w:rsidR="00AF6F07">
        <w:rPr>
          <w:rFonts w:ascii="Arial" w:hAnsi="Arial" w:cs="Arial"/>
          <w:i/>
          <w:color w:val="006FC0"/>
          <w:spacing w:val="-1"/>
        </w:rPr>
        <w:t xml:space="preserve"> </w:t>
      </w:r>
      <w:proofErr w:type="spellStart"/>
      <w:r w:rsidR="00AF6F07">
        <w:rPr>
          <w:rFonts w:ascii="Arial" w:hAnsi="Arial" w:cs="Arial"/>
          <w:i/>
          <w:color w:val="006FC0"/>
        </w:rPr>
        <w:t>như</w:t>
      </w:r>
      <w:proofErr w:type="spellEnd"/>
      <w:r w:rsidR="00AF6F07">
        <w:rPr>
          <w:rFonts w:ascii="Arial" w:hAnsi="Arial" w:cs="Arial"/>
          <w:i/>
          <w:color w:val="006FC0"/>
          <w:spacing w:val="-4"/>
        </w:rPr>
        <w:t xml:space="preserve"> </w:t>
      </w:r>
      <w:proofErr w:type="spellStart"/>
      <w:r w:rsidR="00AF6F07">
        <w:rPr>
          <w:rFonts w:ascii="Arial" w:hAnsi="Arial" w:cs="Arial"/>
          <w:i/>
          <w:color w:val="006FC0"/>
        </w:rPr>
        <w:t>một</w:t>
      </w:r>
      <w:proofErr w:type="spellEnd"/>
      <w:r w:rsidR="00AF6F07">
        <w:rPr>
          <w:rFonts w:ascii="Arial" w:hAnsi="Arial" w:cs="Arial"/>
          <w:i/>
          <w:color w:val="006FC0"/>
          <w:spacing w:val="-1"/>
        </w:rPr>
        <w:t xml:space="preserve"> </w:t>
      </w:r>
      <w:proofErr w:type="spellStart"/>
      <w:r w:rsidR="00AF6F07">
        <w:rPr>
          <w:rFonts w:ascii="Arial" w:hAnsi="Arial" w:cs="Arial"/>
          <w:i/>
          <w:color w:val="006FC0"/>
        </w:rPr>
        <w:t>cây</w:t>
      </w:r>
      <w:proofErr w:type="spellEnd"/>
      <w:r w:rsidR="00AF6F07">
        <w:rPr>
          <w:rFonts w:ascii="Arial" w:hAnsi="Arial" w:cs="Arial"/>
          <w:i/>
          <w:color w:val="006FC0"/>
          <w:spacing w:val="-1"/>
        </w:rPr>
        <w:t xml:space="preserve"> </w:t>
      </w:r>
      <w:proofErr w:type="spellStart"/>
      <w:r w:rsidR="00AF6F07">
        <w:rPr>
          <w:rFonts w:ascii="Arial" w:hAnsi="Arial" w:cs="Arial"/>
          <w:i/>
          <w:color w:val="006FC0"/>
        </w:rPr>
        <w:t>cầu</w:t>
      </w:r>
      <w:proofErr w:type="spellEnd"/>
      <w:r w:rsidR="00AF6F07">
        <w:rPr>
          <w:rFonts w:ascii="Arial" w:hAnsi="Arial" w:cs="Arial"/>
          <w:i/>
          <w:color w:val="006FC0"/>
          <w:spacing w:val="-3"/>
        </w:rPr>
        <w:t xml:space="preserve"> </w:t>
      </w:r>
      <w:r w:rsidR="00AF6F07">
        <w:rPr>
          <w:rFonts w:ascii="Arial" w:hAnsi="Arial" w:cs="Arial"/>
          <w:i/>
          <w:color w:val="006FC0"/>
        </w:rPr>
        <w:t>do</w:t>
      </w:r>
      <w:r w:rsidR="00AF6F07">
        <w:rPr>
          <w:rFonts w:ascii="Arial" w:hAnsi="Arial" w:cs="Arial"/>
          <w:i/>
          <w:color w:val="006FC0"/>
          <w:spacing w:val="-1"/>
        </w:rPr>
        <w:t xml:space="preserve"> </w:t>
      </w:r>
      <w:proofErr w:type="spellStart"/>
      <w:r w:rsidR="00AF6F07">
        <w:rPr>
          <w:rFonts w:ascii="Arial" w:hAnsi="Arial" w:cs="Arial"/>
          <w:i/>
          <w:color w:val="006FC0"/>
        </w:rPr>
        <w:t>mẹ</w:t>
      </w:r>
      <w:proofErr w:type="spellEnd"/>
      <w:r w:rsidR="00AF6F07">
        <w:rPr>
          <w:rFonts w:ascii="Arial" w:hAnsi="Arial" w:cs="Arial"/>
          <w:i/>
          <w:color w:val="006FC0"/>
          <w:spacing w:val="-3"/>
        </w:rPr>
        <w:t xml:space="preserve"> </w:t>
      </w:r>
      <w:proofErr w:type="spellStart"/>
      <w:r w:rsidR="00AF6F07">
        <w:rPr>
          <w:rFonts w:ascii="Arial" w:hAnsi="Arial" w:cs="Arial"/>
          <w:i/>
          <w:color w:val="006FC0"/>
        </w:rPr>
        <w:t>thiên</w:t>
      </w:r>
      <w:proofErr w:type="spellEnd"/>
      <w:r w:rsidR="00AF6F07">
        <w:rPr>
          <w:rFonts w:ascii="Arial" w:hAnsi="Arial" w:cs="Arial"/>
          <w:i/>
          <w:color w:val="006FC0"/>
          <w:spacing w:val="-3"/>
        </w:rPr>
        <w:t xml:space="preserve"> </w:t>
      </w:r>
      <w:proofErr w:type="spellStart"/>
      <w:r w:rsidR="00AF6F07">
        <w:rPr>
          <w:rFonts w:ascii="Arial" w:hAnsi="Arial" w:cs="Arial"/>
          <w:i/>
          <w:color w:val="006FC0"/>
        </w:rPr>
        <w:t>nhiên</w:t>
      </w:r>
      <w:proofErr w:type="spellEnd"/>
      <w:r w:rsidR="00AF6F07">
        <w:rPr>
          <w:rFonts w:ascii="Arial" w:hAnsi="Arial" w:cs="Arial"/>
          <w:i/>
          <w:color w:val="006FC0"/>
          <w:spacing w:val="-3"/>
        </w:rPr>
        <w:t xml:space="preserve"> </w:t>
      </w:r>
      <w:proofErr w:type="spellStart"/>
      <w:r w:rsidR="00AF6F07">
        <w:rPr>
          <w:rFonts w:ascii="Arial" w:hAnsi="Arial" w:cs="Arial"/>
          <w:i/>
          <w:color w:val="006FC0"/>
        </w:rPr>
        <w:t>tạo</w:t>
      </w:r>
      <w:proofErr w:type="spellEnd"/>
      <w:r w:rsidR="00AF6F07">
        <w:rPr>
          <w:rFonts w:ascii="Arial" w:hAnsi="Arial" w:cs="Arial"/>
          <w:i/>
          <w:color w:val="006FC0"/>
          <w:spacing w:val="-1"/>
        </w:rPr>
        <w:t xml:space="preserve"> </w:t>
      </w:r>
      <w:proofErr w:type="spellStart"/>
      <w:r w:rsidR="00AF6F07">
        <w:rPr>
          <w:rFonts w:ascii="Arial" w:hAnsi="Arial" w:cs="Arial"/>
          <w:i/>
          <w:color w:val="006FC0"/>
        </w:rPr>
        <w:t>nên</w:t>
      </w:r>
      <w:proofErr w:type="spellEnd"/>
      <w:r w:rsidR="00AF6F07">
        <w:rPr>
          <w:rFonts w:ascii="Arial" w:hAnsi="Arial" w:cs="Arial"/>
          <w:i/>
          <w:color w:val="006FC0"/>
        </w:rPr>
        <w:t>,</w:t>
      </w:r>
      <w:r w:rsidR="00AF6F07">
        <w:rPr>
          <w:rFonts w:ascii="Arial" w:hAnsi="Arial" w:cs="Arial"/>
          <w:i/>
          <w:color w:val="006FC0"/>
          <w:spacing w:val="-3"/>
        </w:rPr>
        <w:t xml:space="preserve"> </w:t>
      </w:r>
      <w:proofErr w:type="spellStart"/>
      <w:r w:rsidR="00AF6F07">
        <w:rPr>
          <w:rFonts w:ascii="Arial" w:hAnsi="Arial" w:cs="Arial"/>
          <w:i/>
          <w:color w:val="006FC0"/>
        </w:rPr>
        <w:t>nhìn</w:t>
      </w:r>
      <w:proofErr w:type="spellEnd"/>
      <w:r w:rsidR="00AF6F07">
        <w:rPr>
          <w:rFonts w:ascii="Arial" w:hAnsi="Arial" w:cs="Arial"/>
          <w:i/>
          <w:color w:val="006FC0"/>
          <w:spacing w:val="-3"/>
        </w:rPr>
        <w:t xml:space="preserve"> </w:t>
      </w:r>
      <w:proofErr w:type="spellStart"/>
      <w:r w:rsidR="00AF6F07">
        <w:rPr>
          <w:rFonts w:ascii="Arial" w:hAnsi="Arial" w:cs="Arial"/>
          <w:i/>
          <w:color w:val="006FC0"/>
        </w:rPr>
        <w:t>xa</w:t>
      </w:r>
      <w:proofErr w:type="spellEnd"/>
      <w:r w:rsidR="00AF6F07">
        <w:rPr>
          <w:rFonts w:ascii="Arial" w:hAnsi="Arial" w:cs="Arial"/>
          <w:i/>
          <w:color w:val="006FC0"/>
          <w:spacing w:val="-3"/>
        </w:rPr>
        <w:t xml:space="preserve"> </w:t>
      </w:r>
      <w:proofErr w:type="spellStart"/>
      <w:r w:rsidR="00AF6F07">
        <w:rPr>
          <w:rFonts w:ascii="Arial" w:hAnsi="Arial" w:cs="Arial"/>
          <w:i/>
          <w:color w:val="006FC0"/>
        </w:rPr>
        <w:t>xa</w:t>
      </w:r>
      <w:proofErr w:type="spellEnd"/>
      <w:r w:rsidR="00AF6F07">
        <w:rPr>
          <w:rFonts w:ascii="Arial" w:hAnsi="Arial" w:cs="Arial"/>
          <w:i/>
          <w:color w:val="006FC0"/>
          <w:spacing w:val="-3"/>
        </w:rPr>
        <w:t xml:space="preserve"> </w:t>
      </w:r>
      <w:proofErr w:type="spellStart"/>
      <w:r w:rsidR="00AF6F07">
        <w:rPr>
          <w:rFonts w:ascii="Arial" w:hAnsi="Arial" w:cs="Arial"/>
          <w:i/>
          <w:color w:val="006FC0"/>
        </w:rPr>
        <w:t>tựa</w:t>
      </w:r>
      <w:proofErr w:type="spellEnd"/>
      <w:r w:rsidR="00AF6F07">
        <w:rPr>
          <w:rFonts w:ascii="Arial" w:hAnsi="Arial" w:cs="Arial"/>
          <w:i/>
          <w:color w:val="006FC0"/>
        </w:rPr>
        <w:t xml:space="preserve"> </w:t>
      </w:r>
      <w:proofErr w:type="spellStart"/>
      <w:r w:rsidR="00AF6F07">
        <w:rPr>
          <w:rFonts w:ascii="Arial" w:hAnsi="Arial" w:cs="Arial"/>
          <w:i/>
          <w:color w:val="006FC0"/>
        </w:rPr>
        <w:t>như</w:t>
      </w:r>
      <w:proofErr w:type="spellEnd"/>
      <w:r w:rsidR="00AF6F07">
        <w:rPr>
          <w:rFonts w:ascii="Arial" w:hAnsi="Arial" w:cs="Arial"/>
          <w:i/>
          <w:color w:val="006FC0"/>
          <w:spacing w:val="-4"/>
        </w:rPr>
        <w:t xml:space="preserve"> </w:t>
      </w:r>
      <w:proofErr w:type="spellStart"/>
      <w:r w:rsidR="00AF6F07">
        <w:rPr>
          <w:rFonts w:ascii="Arial" w:hAnsi="Arial" w:cs="Arial"/>
          <w:i/>
          <w:color w:val="006FC0"/>
        </w:rPr>
        <w:t>một</w:t>
      </w:r>
      <w:proofErr w:type="spellEnd"/>
      <w:r w:rsidR="00AF6F07">
        <w:rPr>
          <w:rFonts w:ascii="Arial" w:hAnsi="Arial" w:cs="Arial"/>
          <w:i/>
          <w:color w:val="006FC0"/>
          <w:spacing w:val="-3"/>
        </w:rPr>
        <w:t xml:space="preserve"> </w:t>
      </w:r>
      <w:proofErr w:type="spellStart"/>
      <w:r w:rsidR="00AF6F07">
        <w:rPr>
          <w:rFonts w:ascii="Arial" w:hAnsi="Arial" w:cs="Arial"/>
          <w:i/>
          <w:color w:val="006FC0"/>
        </w:rPr>
        <w:t>cổng</w:t>
      </w:r>
      <w:proofErr w:type="spellEnd"/>
      <w:r w:rsidR="00AF6F07">
        <w:rPr>
          <w:rFonts w:ascii="Arial" w:hAnsi="Arial" w:cs="Arial"/>
          <w:i/>
          <w:color w:val="006FC0"/>
          <w:spacing w:val="-3"/>
        </w:rPr>
        <w:t xml:space="preserve"> </w:t>
      </w:r>
      <w:proofErr w:type="spellStart"/>
      <w:r w:rsidR="00AF6F07">
        <w:rPr>
          <w:rFonts w:ascii="Arial" w:hAnsi="Arial" w:cs="Arial"/>
          <w:i/>
          <w:color w:val="006FC0"/>
        </w:rPr>
        <w:t>tò</w:t>
      </w:r>
      <w:proofErr w:type="spellEnd"/>
      <w:r w:rsidR="00AF6F07">
        <w:rPr>
          <w:rFonts w:ascii="Arial" w:hAnsi="Arial" w:cs="Arial"/>
          <w:i/>
          <w:color w:val="006FC0"/>
          <w:spacing w:val="-3"/>
        </w:rPr>
        <w:t xml:space="preserve"> </w:t>
      </w:r>
      <w:proofErr w:type="spellStart"/>
      <w:r w:rsidR="00AF6F07">
        <w:rPr>
          <w:rFonts w:ascii="Arial" w:hAnsi="Arial" w:cs="Arial"/>
          <w:i/>
          <w:color w:val="006FC0"/>
        </w:rPr>
        <w:t>vò</w:t>
      </w:r>
      <w:proofErr w:type="spellEnd"/>
      <w:r w:rsidR="00AF6F07">
        <w:rPr>
          <w:rFonts w:ascii="Arial" w:hAnsi="Arial" w:cs="Arial"/>
          <w:i/>
          <w:color w:val="006FC0"/>
          <w:spacing w:val="-3"/>
        </w:rPr>
        <w:t xml:space="preserve"> </w:t>
      </w:r>
      <w:proofErr w:type="spellStart"/>
      <w:r w:rsidR="00AF6F07">
        <w:rPr>
          <w:rFonts w:ascii="Arial" w:hAnsi="Arial" w:cs="Arial"/>
          <w:i/>
          <w:color w:val="006FC0"/>
        </w:rPr>
        <w:t>khổng</w:t>
      </w:r>
      <w:proofErr w:type="spellEnd"/>
      <w:r w:rsidR="00AF6F07">
        <w:rPr>
          <w:rFonts w:ascii="Arial" w:hAnsi="Arial" w:cs="Arial"/>
          <w:i/>
          <w:color w:val="006FC0"/>
          <w:spacing w:val="-3"/>
        </w:rPr>
        <w:t xml:space="preserve"> </w:t>
      </w:r>
      <w:proofErr w:type="spellStart"/>
      <w:r w:rsidR="00AF6F07">
        <w:rPr>
          <w:rFonts w:ascii="Arial" w:hAnsi="Arial" w:cs="Arial"/>
          <w:i/>
          <w:color w:val="006FC0"/>
        </w:rPr>
        <w:t>lồ</w:t>
      </w:r>
      <w:proofErr w:type="spellEnd"/>
      <w:r w:rsidR="00AF6F07">
        <w:rPr>
          <w:rFonts w:ascii="Arial" w:hAnsi="Arial" w:cs="Arial"/>
          <w:i/>
          <w:color w:val="006FC0"/>
          <w:spacing w:val="-3"/>
        </w:rPr>
        <w:t xml:space="preserve"> </w:t>
      </w:r>
      <w:proofErr w:type="spellStart"/>
      <w:r w:rsidR="00AF6F07">
        <w:rPr>
          <w:rFonts w:ascii="Arial" w:hAnsi="Arial" w:cs="Arial"/>
          <w:i/>
          <w:color w:val="006FC0"/>
        </w:rPr>
        <w:t>ngăn</w:t>
      </w:r>
      <w:proofErr w:type="spellEnd"/>
      <w:r w:rsidR="00AF6F07">
        <w:rPr>
          <w:rFonts w:ascii="Arial" w:hAnsi="Arial" w:cs="Arial"/>
          <w:i/>
          <w:color w:val="006FC0"/>
          <w:spacing w:val="-3"/>
        </w:rPr>
        <w:t xml:space="preserve"> </w:t>
      </w:r>
      <w:proofErr w:type="spellStart"/>
      <w:r w:rsidR="00AF6F07">
        <w:rPr>
          <w:rFonts w:ascii="Arial" w:hAnsi="Arial" w:cs="Arial"/>
          <w:i/>
          <w:color w:val="006FC0"/>
        </w:rPr>
        <w:t>cách</w:t>
      </w:r>
      <w:proofErr w:type="spellEnd"/>
      <w:r w:rsidR="00AF6F07">
        <w:rPr>
          <w:rFonts w:ascii="Arial" w:hAnsi="Arial" w:cs="Arial"/>
          <w:i/>
          <w:color w:val="006FC0"/>
          <w:spacing w:val="-3"/>
        </w:rPr>
        <w:t xml:space="preserve"> </w:t>
      </w:r>
      <w:proofErr w:type="spellStart"/>
      <w:r w:rsidR="00AF6F07">
        <w:rPr>
          <w:rFonts w:ascii="Arial" w:hAnsi="Arial" w:cs="Arial"/>
          <w:i/>
          <w:color w:val="006FC0"/>
        </w:rPr>
        <w:t>biển</w:t>
      </w:r>
      <w:proofErr w:type="spellEnd"/>
      <w:r w:rsidR="00AF6F07">
        <w:rPr>
          <w:rFonts w:ascii="Arial" w:hAnsi="Arial" w:cs="Arial"/>
          <w:i/>
          <w:color w:val="006FC0"/>
          <w:spacing w:val="-3"/>
        </w:rPr>
        <w:t xml:space="preserve"> </w:t>
      </w:r>
      <w:proofErr w:type="spellStart"/>
      <w:r w:rsidR="00AF6F07">
        <w:rPr>
          <w:rFonts w:ascii="Arial" w:hAnsi="Arial" w:cs="Arial"/>
          <w:i/>
          <w:color w:val="006FC0"/>
        </w:rPr>
        <w:t>bên</w:t>
      </w:r>
      <w:proofErr w:type="spellEnd"/>
      <w:r w:rsidR="00AF6F07">
        <w:rPr>
          <w:rFonts w:ascii="Arial" w:hAnsi="Arial" w:cs="Arial"/>
          <w:i/>
          <w:color w:val="006FC0"/>
          <w:spacing w:val="-3"/>
        </w:rPr>
        <w:t xml:space="preserve"> </w:t>
      </w:r>
      <w:proofErr w:type="spellStart"/>
      <w:r w:rsidR="00AF6F07">
        <w:rPr>
          <w:rFonts w:ascii="Arial" w:hAnsi="Arial" w:cs="Arial"/>
          <w:i/>
          <w:color w:val="006FC0"/>
        </w:rPr>
        <w:t>ngoài</w:t>
      </w:r>
      <w:proofErr w:type="spellEnd"/>
      <w:r w:rsidR="00AF6F07">
        <w:rPr>
          <w:rFonts w:ascii="Arial" w:hAnsi="Arial" w:cs="Arial"/>
          <w:i/>
          <w:color w:val="006FC0"/>
          <w:spacing w:val="-3"/>
        </w:rPr>
        <w:t xml:space="preserve"> </w:t>
      </w:r>
      <w:proofErr w:type="spellStart"/>
      <w:r w:rsidR="00AF6F07">
        <w:rPr>
          <w:rFonts w:ascii="Arial" w:hAnsi="Arial" w:cs="Arial"/>
          <w:i/>
          <w:color w:val="006FC0"/>
        </w:rPr>
        <w:t>và</w:t>
      </w:r>
      <w:proofErr w:type="spellEnd"/>
      <w:r w:rsidR="00AF6F07">
        <w:rPr>
          <w:rFonts w:ascii="Arial" w:hAnsi="Arial" w:cs="Arial"/>
          <w:i/>
          <w:color w:val="006FC0"/>
          <w:spacing w:val="-3"/>
        </w:rPr>
        <w:t xml:space="preserve"> </w:t>
      </w:r>
      <w:proofErr w:type="spellStart"/>
      <w:r w:rsidR="00AF6F07">
        <w:rPr>
          <w:rFonts w:ascii="Arial" w:hAnsi="Arial" w:cs="Arial"/>
          <w:i/>
          <w:color w:val="006FC0"/>
        </w:rPr>
        <w:t>hồ</w:t>
      </w:r>
      <w:proofErr w:type="spellEnd"/>
      <w:r w:rsidR="00AF6F07">
        <w:rPr>
          <w:rFonts w:ascii="Arial" w:hAnsi="Arial" w:cs="Arial"/>
          <w:i/>
          <w:color w:val="006FC0"/>
          <w:spacing w:val="-3"/>
        </w:rPr>
        <w:t xml:space="preserve"> </w:t>
      </w:r>
      <w:proofErr w:type="spellStart"/>
      <w:r w:rsidR="00AF6F07">
        <w:rPr>
          <w:rFonts w:ascii="Arial" w:hAnsi="Arial" w:cs="Arial"/>
          <w:i/>
          <w:color w:val="006FC0"/>
        </w:rPr>
        <w:t>nước</w:t>
      </w:r>
      <w:proofErr w:type="spellEnd"/>
      <w:r w:rsidR="00AF6F07">
        <w:rPr>
          <w:rFonts w:ascii="Arial" w:hAnsi="Arial" w:cs="Arial"/>
          <w:i/>
          <w:color w:val="006FC0"/>
          <w:spacing w:val="-3"/>
        </w:rPr>
        <w:t xml:space="preserve"> </w:t>
      </w:r>
      <w:proofErr w:type="spellStart"/>
      <w:r w:rsidR="00AF6F07">
        <w:rPr>
          <w:rFonts w:ascii="Arial" w:hAnsi="Arial" w:cs="Arial"/>
          <w:i/>
          <w:color w:val="006FC0"/>
        </w:rPr>
        <w:t>bên</w:t>
      </w:r>
      <w:proofErr w:type="spellEnd"/>
      <w:r w:rsidR="00AF6F07">
        <w:rPr>
          <w:rFonts w:ascii="Arial" w:hAnsi="Arial" w:cs="Arial"/>
          <w:i/>
          <w:color w:val="006FC0"/>
          <w:spacing w:val="-3"/>
        </w:rPr>
        <w:t xml:space="preserve"> </w:t>
      </w:r>
      <w:proofErr w:type="spellStart"/>
      <w:r w:rsidR="00AF6F07">
        <w:rPr>
          <w:rFonts w:ascii="Arial" w:hAnsi="Arial" w:cs="Arial"/>
          <w:i/>
          <w:color w:val="006FC0"/>
        </w:rPr>
        <w:t>trong</w:t>
      </w:r>
      <w:proofErr w:type="spellEnd"/>
      <w:r w:rsidR="00AF6F07">
        <w:rPr>
          <w:rFonts w:ascii="Arial" w:hAnsi="Arial" w:cs="Arial"/>
          <w:i/>
          <w:color w:val="006FC0"/>
        </w:rPr>
        <w:t>,</w:t>
      </w:r>
      <w:r w:rsidR="00AF6F07">
        <w:rPr>
          <w:rFonts w:ascii="Arial" w:hAnsi="Arial" w:cs="Arial"/>
          <w:i/>
          <w:color w:val="006FC0"/>
          <w:spacing w:val="-3"/>
        </w:rPr>
        <w:t xml:space="preserve"> </w:t>
      </w:r>
      <w:proofErr w:type="spellStart"/>
      <w:r w:rsidR="00AF6F07">
        <w:rPr>
          <w:rFonts w:ascii="Arial" w:hAnsi="Arial" w:cs="Arial"/>
          <w:i/>
          <w:color w:val="006FC0"/>
        </w:rPr>
        <w:t>nước</w:t>
      </w:r>
      <w:proofErr w:type="spellEnd"/>
      <w:r w:rsidR="00AF6F07">
        <w:rPr>
          <w:rFonts w:ascii="Arial" w:hAnsi="Arial" w:cs="Arial"/>
          <w:i/>
          <w:color w:val="006FC0"/>
          <w:spacing w:val="-3"/>
        </w:rPr>
        <w:t xml:space="preserve"> </w:t>
      </w:r>
      <w:proofErr w:type="spellStart"/>
      <w:r w:rsidR="00AF6F07">
        <w:rPr>
          <w:rFonts w:ascii="Arial" w:hAnsi="Arial" w:cs="Arial"/>
          <w:i/>
          <w:color w:val="006FC0"/>
        </w:rPr>
        <w:t>biển</w:t>
      </w:r>
      <w:proofErr w:type="spellEnd"/>
      <w:r w:rsidR="00AF6F07">
        <w:rPr>
          <w:rFonts w:ascii="Arial" w:hAnsi="Arial" w:cs="Arial"/>
          <w:i/>
          <w:color w:val="006FC0"/>
        </w:rPr>
        <w:t xml:space="preserve"> </w:t>
      </w:r>
      <w:proofErr w:type="spellStart"/>
      <w:r w:rsidR="00AF6F07">
        <w:rPr>
          <w:rFonts w:ascii="Arial" w:hAnsi="Arial" w:cs="Arial"/>
          <w:i/>
          <w:color w:val="006FC0"/>
        </w:rPr>
        <w:t>tràn</w:t>
      </w:r>
      <w:proofErr w:type="spellEnd"/>
      <w:r w:rsidR="00AF6F07">
        <w:rPr>
          <w:rFonts w:ascii="Arial" w:hAnsi="Arial" w:cs="Arial"/>
          <w:i/>
          <w:color w:val="006FC0"/>
          <w:spacing w:val="-3"/>
        </w:rPr>
        <w:t xml:space="preserve"> </w:t>
      </w:r>
      <w:proofErr w:type="spellStart"/>
      <w:r w:rsidR="00AF6F07">
        <w:rPr>
          <w:rFonts w:ascii="Arial" w:hAnsi="Arial" w:cs="Arial"/>
          <w:i/>
          <w:color w:val="006FC0"/>
        </w:rPr>
        <w:t>vào</w:t>
      </w:r>
      <w:proofErr w:type="spellEnd"/>
      <w:r w:rsidR="00AF6F07">
        <w:rPr>
          <w:rFonts w:ascii="Arial" w:hAnsi="Arial" w:cs="Arial"/>
          <w:i/>
          <w:color w:val="006FC0"/>
          <w:spacing w:val="-1"/>
        </w:rPr>
        <w:t xml:space="preserve"> </w:t>
      </w:r>
      <w:proofErr w:type="spellStart"/>
      <w:r w:rsidR="00AF6F07">
        <w:rPr>
          <w:rFonts w:ascii="Arial" w:hAnsi="Arial" w:cs="Arial"/>
          <w:i/>
          <w:color w:val="006FC0"/>
        </w:rPr>
        <w:t>trong</w:t>
      </w:r>
      <w:proofErr w:type="spellEnd"/>
      <w:r w:rsidR="00AF6F07">
        <w:rPr>
          <w:rFonts w:ascii="Arial" w:hAnsi="Arial" w:cs="Arial"/>
          <w:i/>
          <w:color w:val="006FC0"/>
          <w:spacing w:val="-1"/>
        </w:rPr>
        <w:t xml:space="preserve"> </w:t>
      </w:r>
      <w:proofErr w:type="spellStart"/>
      <w:r w:rsidR="00AF6F07">
        <w:rPr>
          <w:rFonts w:ascii="Arial" w:hAnsi="Arial" w:cs="Arial"/>
          <w:i/>
          <w:color w:val="006FC0"/>
        </w:rPr>
        <w:t>hồ</w:t>
      </w:r>
      <w:proofErr w:type="spellEnd"/>
      <w:r w:rsidR="00AF6F07">
        <w:rPr>
          <w:rFonts w:ascii="Arial" w:hAnsi="Arial" w:cs="Arial"/>
          <w:i/>
          <w:color w:val="006FC0"/>
          <w:spacing w:val="-3"/>
        </w:rPr>
        <w:t xml:space="preserve"> </w:t>
      </w:r>
      <w:proofErr w:type="spellStart"/>
      <w:r w:rsidR="00AF6F07">
        <w:rPr>
          <w:rFonts w:ascii="Arial" w:hAnsi="Arial" w:cs="Arial"/>
          <w:i/>
          <w:color w:val="006FC0"/>
        </w:rPr>
        <w:t>thông</w:t>
      </w:r>
      <w:proofErr w:type="spellEnd"/>
      <w:r w:rsidR="00AF6F07">
        <w:rPr>
          <w:rFonts w:ascii="Arial" w:hAnsi="Arial" w:cs="Arial"/>
          <w:i/>
          <w:color w:val="006FC0"/>
          <w:spacing w:val="-3"/>
        </w:rPr>
        <w:t xml:space="preserve"> </w:t>
      </w:r>
      <w:r w:rsidR="00AF6F07">
        <w:rPr>
          <w:rFonts w:ascii="Arial" w:hAnsi="Arial" w:cs="Arial"/>
          <w:i/>
          <w:color w:val="006FC0"/>
        </w:rPr>
        <w:t>qua</w:t>
      </w:r>
      <w:r w:rsidR="00AF6F07">
        <w:rPr>
          <w:rFonts w:ascii="Arial" w:hAnsi="Arial" w:cs="Arial"/>
          <w:i/>
          <w:color w:val="006FC0"/>
          <w:spacing w:val="-1"/>
        </w:rPr>
        <w:t xml:space="preserve"> </w:t>
      </w:r>
      <w:proofErr w:type="spellStart"/>
      <w:r w:rsidR="00AF6F07">
        <w:rPr>
          <w:rFonts w:ascii="Arial" w:hAnsi="Arial" w:cs="Arial"/>
          <w:i/>
          <w:color w:val="006FC0"/>
        </w:rPr>
        <w:t>một</w:t>
      </w:r>
      <w:proofErr w:type="spellEnd"/>
      <w:r w:rsidR="00AF6F07">
        <w:rPr>
          <w:rFonts w:ascii="Arial" w:hAnsi="Arial" w:cs="Arial"/>
          <w:i/>
          <w:color w:val="006FC0"/>
          <w:spacing w:val="-3"/>
        </w:rPr>
        <w:t xml:space="preserve"> </w:t>
      </w:r>
      <w:proofErr w:type="spellStart"/>
      <w:r w:rsidR="00AF6F07">
        <w:rPr>
          <w:rFonts w:ascii="Arial" w:hAnsi="Arial" w:cs="Arial"/>
          <w:i/>
          <w:color w:val="006FC0"/>
        </w:rPr>
        <w:t>cái</w:t>
      </w:r>
      <w:proofErr w:type="spellEnd"/>
      <w:r w:rsidR="00AF6F07">
        <w:rPr>
          <w:rFonts w:ascii="Arial" w:hAnsi="Arial" w:cs="Arial"/>
          <w:i/>
          <w:color w:val="006FC0"/>
          <w:spacing w:val="-1"/>
        </w:rPr>
        <w:t xml:space="preserve"> </w:t>
      </w:r>
      <w:proofErr w:type="spellStart"/>
      <w:r w:rsidR="00AF6F07">
        <w:rPr>
          <w:rFonts w:ascii="Arial" w:hAnsi="Arial" w:cs="Arial"/>
          <w:i/>
          <w:color w:val="006FC0"/>
        </w:rPr>
        <w:t>lỗ</w:t>
      </w:r>
      <w:proofErr w:type="spellEnd"/>
      <w:r w:rsidR="00AF6F07">
        <w:rPr>
          <w:rFonts w:ascii="Arial" w:hAnsi="Arial" w:cs="Arial"/>
          <w:i/>
          <w:color w:val="006FC0"/>
          <w:spacing w:val="-3"/>
        </w:rPr>
        <w:t xml:space="preserve"> </w:t>
      </w:r>
      <w:proofErr w:type="spellStart"/>
      <w:r w:rsidR="00AF6F07">
        <w:rPr>
          <w:rFonts w:ascii="Arial" w:hAnsi="Arial" w:cs="Arial"/>
          <w:i/>
          <w:color w:val="006FC0"/>
        </w:rPr>
        <w:t>khổng</w:t>
      </w:r>
      <w:proofErr w:type="spellEnd"/>
      <w:r w:rsidR="00AF6F07">
        <w:rPr>
          <w:rFonts w:ascii="Arial" w:hAnsi="Arial" w:cs="Arial"/>
          <w:i/>
          <w:color w:val="006FC0"/>
          <w:spacing w:val="-3"/>
        </w:rPr>
        <w:t xml:space="preserve"> </w:t>
      </w:r>
      <w:proofErr w:type="spellStart"/>
      <w:r w:rsidR="00AF6F07">
        <w:rPr>
          <w:rFonts w:ascii="Arial" w:hAnsi="Arial" w:cs="Arial"/>
          <w:i/>
          <w:color w:val="006FC0"/>
        </w:rPr>
        <w:t>lồ</w:t>
      </w:r>
      <w:proofErr w:type="spellEnd"/>
      <w:r w:rsidR="00AF6F07">
        <w:rPr>
          <w:rFonts w:ascii="Arial" w:hAnsi="Arial" w:cs="Arial"/>
          <w:i/>
          <w:color w:val="006FC0"/>
          <w:spacing w:val="-3"/>
        </w:rPr>
        <w:t xml:space="preserve"> </w:t>
      </w:r>
      <w:proofErr w:type="spellStart"/>
      <w:r w:rsidR="00AF6F07">
        <w:rPr>
          <w:rFonts w:ascii="Arial" w:hAnsi="Arial" w:cs="Arial"/>
          <w:i/>
          <w:color w:val="006FC0"/>
        </w:rPr>
        <w:t>của</w:t>
      </w:r>
      <w:proofErr w:type="spellEnd"/>
      <w:r w:rsidR="00AF6F07">
        <w:rPr>
          <w:rFonts w:ascii="Arial" w:hAnsi="Arial" w:cs="Arial"/>
          <w:i/>
          <w:color w:val="006FC0"/>
          <w:spacing w:val="-3"/>
        </w:rPr>
        <w:t xml:space="preserve"> </w:t>
      </w:r>
      <w:proofErr w:type="spellStart"/>
      <w:r w:rsidR="00AF6F07">
        <w:rPr>
          <w:rFonts w:ascii="Arial" w:hAnsi="Arial" w:cs="Arial"/>
          <w:i/>
          <w:color w:val="006FC0"/>
        </w:rPr>
        <w:t>vách</w:t>
      </w:r>
      <w:proofErr w:type="spellEnd"/>
      <w:r w:rsidR="00AF6F07">
        <w:rPr>
          <w:rFonts w:ascii="Arial" w:hAnsi="Arial" w:cs="Arial"/>
          <w:i/>
          <w:color w:val="006FC0"/>
          <w:spacing w:val="-3"/>
        </w:rPr>
        <w:t xml:space="preserve"> </w:t>
      </w:r>
      <w:proofErr w:type="spellStart"/>
      <w:r w:rsidR="00AF6F07">
        <w:rPr>
          <w:rFonts w:ascii="Arial" w:hAnsi="Arial" w:cs="Arial"/>
          <w:i/>
          <w:color w:val="006FC0"/>
        </w:rPr>
        <w:t>núi</w:t>
      </w:r>
      <w:proofErr w:type="spellEnd"/>
      <w:r w:rsidR="00AF6F07">
        <w:rPr>
          <w:rFonts w:ascii="Arial" w:hAnsi="Arial" w:cs="Arial"/>
          <w:i/>
          <w:color w:val="006FC0"/>
          <w:spacing w:val="-1"/>
        </w:rPr>
        <w:t xml:space="preserve"> </w:t>
      </w:r>
      <w:proofErr w:type="spellStart"/>
      <w:r w:rsidR="00AF6F07">
        <w:rPr>
          <w:rFonts w:ascii="Arial" w:hAnsi="Arial" w:cs="Arial"/>
          <w:i/>
          <w:color w:val="006FC0"/>
        </w:rPr>
        <w:t>bị</w:t>
      </w:r>
      <w:proofErr w:type="spellEnd"/>
      <w:r w:rsidR="00AF6F07">
        <w:rPr>
          <w:rFonts w:ascii="Arial" w:hAnsi="Arial" w:cs="Arial"/>
          <w:i/>
          <w:color w:val="006FC0"/>
          <w:spacing w:val="-3"/>
        </w:rPr>
        <w:t xml:space="preserve"> </w:t>
      </w:r>
      <w:proofErr w:type="spellStart"/>
      <w:r w:rsidR="00AF6F07">
        <w:rPr>
          <w:rFonts w:ascii="Arial" w:hAnsi="Arial" w:cs="Arial"/>
          <w:i/>
          <w:color w:val="006FC0"/>
        </w:rPr>
        <w:t>vỡ</w:t>
      </w:r>
      <w:proofErr w:type="spellEnd"/>
      <w:r w:rsidR="00AF6F07">
        <w:rPr>
          <w:rFonts w:ascii="Arial" w:hAnsi="Arial" w:cs="Arial"/>
          <w:i/>
          <w:color w:val="006FC0"/>
          <w:spacing w:val="-3"/>
        </w:rPr>
        <w:t xml:space="preserve"> </w:t>
      </w:r>
      <w:proofErr w:type="spellStart"/>
      <w:r w:rsidR="00AF6F07">
        <w:rPr>
          <w:rFonts w:ascii="Arial" w:hAnsi="Arial" w:cs="Arial"/>
          <w:i/>
          <w:color w:val="006FC0"/>
        </w:rPr>
        <w:t>tạo</w:t>
      </w:r>
      <w:proofErr w:type="spellEnd"/>
      <w:r w:rsidR="00AF6F07">
        <w:rPr>
          <w:rFonts w:ascii="Arial" w:hAnsi="Arial" w:cs="Arial"/>
          <w:i/>
          <w:color w:val="006FC0"/>
          <w:spacing w:val="-3"/>
        </w:rPr>
        <w:t xml:space="preserve"> </w:t>
      </w:r>
      <w:proofErr w:type="spellStart"/>
      <w:r w:rsidR="00AF6F07">
        <w:rPr>
          <w:rFonts w:ascii="Arial" w:hAnsi="Arial" w:cs="Arial"/>
          <w:i/>
          <w:color w:val="006FC0"/>
        </w:rPr>
        <w:t>nên</w:t>
      </w:r>
      <w:proofErr w:type="spellEnd"/>
      <w:r w:rsidR="00AF6F07">
        <w:rPr>
          <w:rFonts w:ascii="Arial" w:hAnsi="Arial" w:cs="Arial"/>
          <w:i/>
          <w:color w:val="006FC0"/>
          <w:spacing w:val="-1"/>
        </w:rPr>
        <w:t xml:space="preserve"> </w:t>
      </w:r>
      <w:r w:rsidR="00AF6F07">
        <w:rPr>
          <w:rFonts w:ascii="Arial" w:hAnsi="Arial" w:cs="Arial"/>
          <w:i/>
          <w:color w:val="006FC0"/>
        </w:rPr>
        <w:t>1</w:t>
      </w:r>
      <w:r w:rsidR="00AF6F07">
        <w:rPr>
          <w:rFonts w:ascii="Arial" w:hAnsi="Arial" w:cs="Arial"/>
          <w:i/>
          <w:color w:val="006FC0"/>
          <w:spacing w:val="-3"/>
        </w:rPr>
        <w:t xml:space="preserve"> </w:t>
      </w:r>
      <w:proofErr w:type="spellStart"/>
      <w:r w:rsidR="00AF6F07">
        <w:rPr>
          <w:rFonts w:ascii="Arial" w:hAnsi="Arial" w:cs="Arial"/>
          <w:i/>
          <w:color w:val="006FC0"/>
        </w:rPr>
        <w:t>khung</w:t>
      </w:r>
      <w:proofErr w:type="spellEnd"/>
      <w:r w:rsidR="00AF6F07">
        <w:rPr>
          <w:rFonts w:ascii="Arial" w:hAnsi="Arial" w:cs="Arial"/>
          <w:i/>
          <w:color w:val="006FC0"/>
          <w:spacing w:val="-3"/>
        </w:rPr>
        <w:t xml:space="preserve"> </w:t>
      </w:r>
      <w:proofErr w:type="spellStart"/>
      <w:r w:rsidR="00AF6F07">
        <w:rPr>
          <w:rFonts w:ascii="Arial" w:hAnsi="Arial" w:cs="Arial"/>
          <w:i/>
          <w:color w:val="006FC0"/>
        </w:rPr>
        <w:t>cảnh</w:t>
      </w:r>
      <w:proofErr w:type="spellEnd"/>
      <w:r w:rsidR="00AF6F07">
        <w:rPr>
          <w:rFonts w:ascii="Arial" w:hAnsi="Arial" w:cs="Arial"/>
          <w:i/>
          <w:color w:val="006FC0"/>
        </w:rPr>
        <w:t xml:space="preserve"> </w:t>
      </w:r>
      <w:proofErr w:type="spellStart"/>
      <w:r w:rsidR="00AF6F07">
        <w:rPr>
          <w:rFonts w:ascii="Arial" w:hAnsi="Arial" w:cs="Arial"/>
          <w:i/>
          <w:color w:val="006FC0"/>
        </w:rPr>
        <w:t>tuyệt</w:t>
      </w:r>
      <w:proofErr w:type="spellEnd"/>
      <w:r w:rsidR="00AF6F07">
        <w:rPr>
          <w:rFonts w:ascii="Arial" w:hAnsi="Arial" w:cs="Arial"/>
          <w:i/>
          <w:color w:val="006FC0"/>
        </w:rPr>
        <w:t xml:space="preserve"> </w:t>
      </w:r>
      <w:proofErr w:type="spellStart"/>
      <w:r w:rsidR="00AF6F07">
        <w:rPr>
          <w:rFonts w:ascii="Arial" w:hAnsi="Arial" w:cs="Arial"/>
          <w:i/>
          <w:color w:val="006FC0"/>
        </w:rPr>
        <w:t>đẹp</w:t>
      </w:r>
      <w:proofErr w:type="spellEnd"/>
      <w:r w:rsidR="00AF6F07">
        <w:rPr>
          <w:rFonts w:ascii="Arial" w:hAnsi="Arial" w:cs="Arial"/>
          <w:i/>
          <w:color w:val="006FC0"/>
        </w:rPr>
        <w:t>.</w:t>
      </w:r>
    </w:p>
    <w:p w:rsidR="008F76C8" w:rsidRDefault="00AF6F07">
      <w:pPr>
        <w:spacing w:line="360" w:lineRule="auto"/>
        <w:ind w:right="62"/>
        <w:jc w:val="both"/>
        <w:rPr>
          <w:rFonts w:ascii="Arial" w:hAnsi="Arial" w:cs="Arial"/>
          <w:i/>
          <w:sz w:val="22"/>
          <w:szCs w:val="22"/>
        </w:rPr>
      </w:pPr>
      <w:r>
        <w:rPr>
          <w:rFonts w:ascii="Arial" w:hAnsi="Arial" w:cs="Arial"/>
          <w:b/>
          <w:i/>
          <w:color w:val="000000" w:themeColor="text1"/>
          <w:sz w:val="22"/>
          <w:szCs w:val="22"/>
          <w:u w:val="single" w:color="006FC0"/>
        </w:rPr>
        <w:t>Buổi</w:t>
      </w:r>
      <w:r>
        <w:rPr>
          <w:rFonts w:ascii="Arial" w:hAnsi="Arial" w:cs="Arial"/>
          <w:b/>
          <w:i/>
          <w:color w:val="000000" w:themeColor="text1"/>
          <w:spacing w:val="-7"/>
          <w:sz w:val="22"/>
          <w:szCs w:val="22"/>
          <w:u w:val="single" w:color="006FC0"/>
        </w:rPr>
        <w:t xml:space="preserve"> </w:t>
      </w:r>
      <w:r>
        <w:rPr>
          <w:rFonts w:ascii="Arial" w:hAnsi="Arial" w:cs="Arial"/>
          <w:b/>
          <w:i/>
          <w:color w:val="000000" w:themeColor="text1"/>
          <w:sz w:val="22"/>
          <w:szCs w:val="22"/>
          <w:u w:val="single" w:color="006FC0"/>
        </w:rPr>
        <w:t>trưa:</w:t>
      </w:r>
      <w:r>
        <w:rPr>
          <w:rFonts w:ascii="Arial" w:hAnsi="Arial" w:cs="Arial"/>
          <w:b/>
          <w:i/>
          <w:color w:val="000000" w:themeColor="text1"/>
          <w:spacing w:val="-5"/>
          <w:sz w:val="22"/>
          <w:szCs w:val="22"/>
        </w:rPr>
        <w:t xml:space="preserve"> </w:t>
      </w:r>
      <w:r>
        <w:rPr>
          <w:rFonts w:ascii="Arial" w:hAnsi="Arial" w:cs="Arial"/>
          <w:i/>
          <w:color w:val="006FC0"/>
          <w:sz w:val="22"/>
          <w:szCs w:val="22"/>
        </w:rPr>
        <w:t>Đoàn</w:t>
      </w:r>
      <w:r>
        <w:rPr>
          <w:rFonts w:ascii="Arial" w:hAnsi="Arial" w:cs="Arial"/>
          <w:i/>
          <w:color w:val="006FC0"/>
          <w:spacing w:val="-7"/>
          <w:sz w:val="22"/>
          <w:szCs w:val="22"/>
        </w:rPr>
        <w:t xml:space="preserve"> </w:t>
      </w:r>
      <w:r>
        <w:rPr>
          <w:rFonts w:ascii="Arial" w:hAnsi="Arial" w:cs="Arial"/>
          <w:i/>
          <w:color w:val="006FC0"/>
          <w:sz w:val="22"/>
          <w:szCs w:val="22"/>
        </w:rPr>
        <w:t>dùng</w:t>
      </w:r>
      <w:r>
        <w:rPr>
          <w:rFonts w:ascii="Arial" w:hAnsi="Arial" w:cs="Arial"/>
          <w:i/>
          <w:color w:val="006FC0"/>
          <w:spacing w:val="-6"/>
          <w:sz w:val="22"/>
          <w:szCs w:val="22"/>
        </w:rPr>
        <w:t xml:space="preserve"> </w:t>
      </w:r>
      <w:r>
        <w:rPr>
          <w:rFonts w:ascii="Arial" w:hAnsi="Arial" w:cs="Arial"/>
          <w:i/>
          <w:color w:val="006FC0"/>
          <w:sz w:val="22"/>
          <w:szCs w:val="22"/>
        </w:rPr>
        <w:t>bữa</w:t>
      </w:r>
      <w:r>
        <w:rPr>
          <w:rFonts w:ascii="Arial" w:hAnsi="Arial" w:cs="Arial"/>
          <w:i/>
          <w:color w:val="006FC0"/>
          <w:spacing w:val="-6"/>
          <w:sz w:val="22"/>
          <w:szCs w:val="22"/>
        </w:rPr>
        <w:t xml:space="preserve"> </w:t>
      </w:r>
      <w:r>
        <w:rPr>
          <w:rFonts w:ascii="Arial" w:hAnsi="Arial" w:cs="Arial"/>
          <w:i/>
          <w:color w:val="006FC0"/>
          <w:sz w:val="22"/>
          <w:szCs w:val="22"/>
        </w:rPr>
        <w:t>trưa</w:t>
      </w:r>
      <w:r>
        <w:rPr>
          <w:rFonts w:ascii="Arial" w:hAnsi="Arial" w:cs="Arial"/>
          <w:i/>
          <w:color w:val="006FC0"/>
          <w:spacing w:val="-7"/>
          <w:sz w:val="22"/>
          <w:szCs w:val="22"/>
        </w:rPr>
        <w:t xml:space="preserve"> </w:t>
      </w:r>
      <w:r>
        <w:rPr>
          <w:rFonts w:ascii="Arial" w:hAnsi="Arial" w:cs="Arial"/>
          <w:i/>
          <w:color w:val="006FC0"/>
          <w:sz w:val="22"/>
          <w:szCs w:val="22"/>
        </w:rPr>
        <w:t>tại</w:t>
      </w:r>
      <w:r>
        <w:rPr>
          <w:rFonts w:ascii="Arial" w:hAnsi="Arial" w:cs="Arial"/>
          <w:i/>
          <w:color w:val="006FC0"/>
          <w:spacing w:val="-4"/>
          <w:sz w:val="22"/>
          <w:szCs w:val="22"/>
        </w:rPr>
        <w:t xml:space="preserve"> </w:t>
      </w:r>
      <w:r>
        <w:rPr>
          <w:rFonts w:ascii="Arial" w:hAnsi="Arial" w:cs="Arial"/>
          <w:i/>
          <w:color w:val="006FC0"/>
          <w:sz w:val="22"/>
          <w:szCs w:val="22"/>
        </w:rPr>
        <w:t>nhà</w:t>
      </w:r>
      <w:r>
        <w:rPr>
          <w:rFonts w:ascii="Arial" w:hAnsi="Arial" w:cs="Arial"/>
          <w:i/>
          <w:color w:val="006FC0"/>
          <w:spacing w:val="-7"/>
          <w:sz w:val="22"/>
          <w:szCs w:val="22"/>
        </w:rPr>
        <w:t xml:space="preserve"> </w:t>
      </w:r>
      <w:r>
        <w:rPr>
          <w:rFonts w:ascii="Arial" w:hAnsi="Arial" w:cs="Arial"/>
          <w:i/>
          <w:color w:val="006FC0"/>
          <w:sz w:val="22"/>
          <w:szCs w:val="22"/>
        </w:rPr>
        <w:t>hàng</w:t>
      </w:r>
      <w:r>
        <w:rPr>
          <w:rFonts w:ascii="Arial" w:hAnsi="Arial" w:cs="Arial"/>
          <w:i/>
          <w:color w:val="006FC0"/>
          <w:spacing w:val="-6"/>
          <w:sz w:val="22"/>
          <w:szCs w:val="22"/>
        </w:rPr>
        <w:t xml:space="preserve"> </w:t>
      </w:r>
      <w:r>
        <w:rPr>
          <w:rFonts w:ascii="Arial" w:hAnsi="Arial" w:cs="Arial"/>
          <w:i/>
          <w:color w:val="006FC0"/>
          <w:sz w:val="22"/>
          <w:szCs w:val="22"/>
        </w:rPr>
        <w:t>địa</w:t>
      </w:r>
      <w:r>
        <w:rPr>
          <w:rFonts w:ascii="Arial" w:hAnsi="Arial" w:cs="Arial"/>
          <w:i/>
          <w:color w:val="006FC0"/>
          <w:spacing w:val="-4"/>
          <w:sz w:val="22"/>
          <w:szCs w:val="22"/>
        </w:rPr>
        <w:t xml:space="preserve"> </w:t>
      </w:r>
      <w:r>
        <w:rPr>
          <w:rFonts w:ascii="Arial" w:hAnsi="Arial" w:cs="Arial"/>
          <w:i/>
          <w:color w:val="006FC0"/>
          <w:sz w:val="22"/>
          <w:szCs w:val="22"/>
        </w:rPr>
        <w:t>phương</w:t>
      </w:r>
      <w:r>
        <w:rPr>
          <w:rFonts w:ascii="Arial" w:hAnsi="Arial" w:cs="Arial"/>
          <w:i/>
          <w:color w:val="006FC0"/>
          <w:spacing w:val="-5"/>
          <w:sz w:val="22"/>
          <w:szCs w:val="22"/>
        </w:rPr>
        <w:t xml:space="preserve"> </w:t>
      </w:r>
      <w:r>
        <w:rPr>
          <w:rFonts w:ascii="Arial" w:hAnsi="Arial" w:cs="Arial"/>
          <w:i/>
          <w:color w:val="006FC0"/>
          <w:sz w:val="22"/>
          <w:szCs w:val="22"/>
        </w:rPr>
        <w:t>trên</w:t>
      </w:r>
      <w:r>
        <w:rPr>
          <w:rFonts w:ascii="Arial" w:hAnsi="Arial" w:cs="Arial"/>
          <w:i/>
          <w:color w:val="006FC0"/>
          <w:spacing w:val="-4"/>
          <w:sz w:val="22"/>
          <w:szCs w:val="22"/>
        </w:rPr>
        <w:t xml:space="preserve"> đảo.</w:t>
      </w:r>
    </w:p>
    <w:p w:rsidR="008F76C8" w:rsidRDefault="00AF6F07">
      <w:pPr>
        <w:pStyle w:val="ListParagraph"/>
        <w:widowControl w:val="0"/>
        <w:numPr>
          <w:ilvl w:val="0"/>
          <w:numId w:val="21"/>
        </w:numPr>
        <w:tabs>
          <w:tab w:val="left" w:pos="509"/>
          <w:tab w:val="left" w:pos="1530"/>
        </w:tabs>
        <w:autoSpaceDE w:val="0"/>
        <w:autoSpaceDN w:val="0"/>
        <w:spacing w:after="0" w:line="360" w:lineRule="auto"/>
        <w:ind w:left="230" w:right="62" w:hanging="246"/>
        <w:contextualSpacing w:val="0"/>
        <w:jc w:val="both"/>
        <w:rPr>
          <w:rFonts w:ascii="Arial" w:hAnsi="Arial" w:cs="Arial"/>
          <w:i/>
        </w:rPr>
      </w:pPr>
      <w:proofErr w:type="spellStart"/>
      <w:r>
        <w:rPr>
          <w:rFonts w:ascii="Arial" w:hAnsi="Arial" w:cs="Arial"/>
          <w:b/>
          <w:i/>
          <w:color w:val="006FC0"/>
        </w:rPr>
        <w:t>Tham</w:t>
      </w:r>
      <w:proofErr w:type="spellEnd"/>
      <w:r>
        <w:rPr>
          <w:rFonts w:ascii="Arial" w:hAnsi="Arial" w:cs="Arial"/>
          <w:b/>
          <w:i/>
          <w:color w:val="006FC0"/>
          <w:spacing w:val="-4"/>
        </w:rPr>
        <w:t xml:space="preserve"> </w:t>
      </w:r>
      <w:proofErr w:type="spellStart"/>
      <w:r>
        <w:rPr>
          <w:rFonts w:ascii="Arial" w:hAnsi="Arial" w:cs="Arial"/>
          <w:b/>
          <w:i/>
          <w:color w:val="006FC0"/>
        </w:rPr>
        <w:t>quan</w:t>
      </w:r>
      <w:proofErr w:type="spellEnd"/>
      <w:r>
        <w:rPr>
          <w:rFonts w:ascii="Arial" w:hAnsi="Arial" w:cs="Arial"/>
          <w:b/>
          <w:i/>
          <w:color w:val="006FC0"/>
          <w:spacing w:val="-4"/>
        </w:rPr>
        <w:t xml:space="preserve"> </w:t>
      </w:r>
      <w:proofErr w:type="spellStart"/>
      <w:r>
        <w:rPr>
          <w:rFonts w:ascii="Arial" w:hAnsi="Arial" w:cs="Arial"/>
          <w:b/>
          <w:i/>
          <w:color w:val="006FC0"/>
        </w:rPr>
        <w:t>Kelingking</w:t>
      </w:r>
      <w:proofErr w:type="spellEnd"/>
      <w:r>
        <w:rPr>
          <w:rFonts w:ascii="Arial" w:hAnsi="Arial" w:cs="Arial"/>
          <w:b/>
          <w:i/>
          <w:color w:val="006FC0"/>
          <w:spacing w:val="-4"/>
        </w:rPr>
        <w:t xml:space="preserve"> </w:t>
      </w:r>
      <w:r>
        <w:rPr>
          <w:rFonts w:ascii="Arial" w:hAnsi="Arial" w:cs="Arial"/>
          <w:b/>
          <w:i/>
          <w:color w:val="006FC0"/>
        </w:rPr>
        <w:t>Beach</w:t>
      </w:r>
      <w:r>
        <w:rPr>
          <w:rFonts w:ascii="Arial" w:hAnsi="Arial" w:cs="Arial"/>
          <w:i/>
          <w:color w:val="006FC0"/>
          <w:spacing w:val="-3"/>
        </w:rPr>
        <w:t xml:space="preserve"> </w:t>
      </w:r>
      <w:r>
        <w:rPr>
          <w:rFonts w:ascii="Arial" w:hAnsi="Arial" w:cs="Arial"/>
          <w:i/>
          <w:color w:val="006FC0"/>
        </w:rPr>
        <w:t>–</w:t>
      </w:r>
      <w:r>
        <w:rPr>
          <w:rFonts w:ascii="Arial" w:hAnsi="Arial" w:cs="Arial"/>
          <w:i/>
          <w:color w:val="006FC0"/>
          <w:spacing w:val="-4"/>
        </w:rPr>
        <w:t xml:space="preserve"> </w:t>
      </w:r>
      <w:r>
        <w:rPr>
          <w:rFonts w:ascii="Arial" w:hAnsi="Arial" w:cs="Arial"/>
          <w:i/>
          <w:color w:val="006FC0"/>
        </w:rPr>
        <w:t>“</w:t>
      </w:r>
      <w:proofErr w:type="spellStart"/>
      <w:r>
        <w:rPr>
          <w:rFonts w:ascii="Arial" w:hAnsi="Arial" w:cs="Arial"/>
          <w:i/>
          <w:color w:val="006FC0"/>
        </w:rPr>
        <w:t>Sống</w:t>
      </w:r>
      <w:proofErr w:type="spellEnd"/>
      <w:r>
        <w:rPr>
          <w:rFonts w:ascii="Arial" w:hAnsi="Arial" w:cs="Arial"/>
          <w:i/>
          <w:color w:val="006FC0"/>
          <w:spacing w:val="-4"/>
        </w:rPr>
        <w:t xml:space="preserve"> </w:t>
      </w:r>
      <w:proofErr w:type="spellStart"/>
      <w:r>
        <w:rPr>
          <w:rFonts w:ascii="Arial" w:hAnsi="Arial" w:cs="Arial"/>
          <w:i/>
          <w:color w:val="006FC0"/>
        </w:rPr>
        <w:t>lưng</w:t>
      </w:r>
      <w:proofErr w:type="spellEnd"/>
      <w:r>
        <w:rPr>
          <w:rFonts w:ascii="Arial" w:hAnsi="Arial" w:cs="Arial"/>
          <w:i/>
          <w:color w:val="006FC0"/>
          <w:spacing w:val="-4"/>
        </w:rPr>
        <w:t xml:space="preserve"> </w:t>
      </w:r>
      <w:proofErr w:type="spellStart"/>
      <w:r>
        <w:rPr>
          <w:rFonts w:ascii="Arial" w:hAnsi="Arial" w:cs="Arial"/>
          <w:i/>
          <w:color w:val="006FC0"/>
        </w:rPr>
        <w:t>khủng</w:t>
      </w:r>
      <w:proofErr w:type="spellEnd"/>
      <w:r>
        <w:rPr>
          <w:rFonts w:ascii="Arial" w:hAnsi="Arial" w:cs="Arial"/>
          <w:i/>
          <w:color w:val="006FC0"/>
          <w:spacing w:val="-4"/>
        </w:rPr>
        <w:t xml:space="preserve"> </w:t>
      </w:r>
      <w:r>
        <w:rPr>
          <w:rFonts w:ascii="Arial" w:hAnsi="Arial" w:cs="Arial"/>
          <w:i/>
          <w:color w:val="006FC0"/>
        </w:rPr>
        <w:t>long”</w:t>
      </w:r>
      <w:r>
        <w:rPr>
          <w:rFonts w:ascii="Arial" w:hAnsi="Arial" w:cs="Arial"/>
          <w:i/>
          <w:color w:val="006FC0"/>
          <w:spacing w:val="-4"/>
        </w:rPr>
        <w:t xml:space="preserve"> </w:t>
      </w:r>
      <w:proofErr w:type="spellStart"/>
      <w:r>
        <w:rPr>
          <w:rFonts w:ascii="Arial" w:hAnsi="Arial" w:cs="Arial"/>
          <w:i/>
          <w:color w:val="006FC0"/>
        </w:rPr>
        <w:t>nổi</w:t>
      </w:r>
      <w:proofErr w:type="spellEnd"/>
      <w:r>
        <w:rPr>
          <w:rFonts w:ascii="Arial" w:hAnsi="Arial" w:cs="Arial"/>
          <w:i/>
          <w:color w:val="006FC0"/>
          <w:spacing w:val="-4"/>
        </w:rPr>
        <w:t xml:space="preserve"> </w:t>
      </w:r>
      <w:proofErr w:type="spellStart"/>
      <w:r>
        <w:rPr>
          <w:rFonts w:ascii="Arial" w:hAnsi="Arial" w:cs="Arial"/>
          <w:i/>
          <w:color w:val="006FC0"/>
        </w:rPr>
        <w:t>tiếng</w:t>
      </w:r>
      <w:proofErr w:type="spellEnd"/>
      <w:r>
        <w:rPr>
          <w:rFonts w:ascii="Arial" w:hAnsi="Arial" w:cs="Arial"/>
          <w:i/>
          <w:color w:val="006FC0"/>
          <w:spacing w:val="-4"/>
        </w:rPr>
        <w:t xml:space="preserve"> </w:t>
      </w:r>
      <w:proofErr w:type="spellStart"/>
      <w:r>
        <w:rPr>
          <w:rFonts w:ascii="Arial" w:hAnsi="Arial" w:cs="Arial"/>
          <w:i/>
          <w:color w:val="006FC0"/>
        </w:rPr>
        <w:t>trên</w:t>
      </w:r>
      <w:proofErr w:type="spellEnd"/>
      <w:r>
        <w:rPr>
          <w:rFonts w:ascii="Arial" w:hAnsi="Arial" w:cs="Arial"/>
          <w:i/>
          <w:color w:val="006FC0"/>
          <w:spacing w:val="-4"/>
        </w:rPr>
        <w:t xml:space="preserve"> </w:t>
      </w:r>
      <w:proofErr w:type="spellStart"/>
      <w:r>
        <w:rPr>
          <w:rFonts w:ascii="Arial" w:hAnsi="Arial" w:cs="Arial"/>
          <w:i/>
          <w:color w:val="006FC0"/>
        </w:rPr>
        <w:t>các</w:t>
      </w:r>
      <w:proofErr w:type="spellEnd"/>
      <w:r>
        <w:rPr>
          <w:rFonts w:ascii="Arial" w:hAnsi="Arial" w:cs="Arial"/>
          <w:i/>
          <w:color w:val="006FC0"/>
          <w:spacing w:val="-4"/>
        </w:rPr>
        <w:t xml:space="preserve"> </w:t>
      </w:r>
      <w:proofErr w:type="spellStart"/>
      <w:r>
        <w:rPr>
          <w:rFonts w:ascii="Arial" w:hAnsi="Arial" w:cs="Arial"/>
          <w:i/>
          <w:color w:val="006FC0"/>
        </w:rPr>
        <w:t>trang</w:t>
      </w:r>
      <w:proofErr w:type="spellEnd"/>
      <w:r>
        <w:rPr>
          <w:rFonts w:ascii="Arial" w:hAnsi="Arial" w:cs="Arial"/>
          <w:i/>
          <w:color w:val="006FC0"/>
          <w:spacing w:val="-4"/>
        </w:rPr>
        <w:t xml:space="preserve"> </w:t>
      </w:r>
      <w:proofErr w:type="spellStart"/>
      <w:r>
        <w:rPr>
          <w:rFonts w:ascii="Arial" w:hAnsi="Arial" w:cs="Arial"/>
          <w:i/>
          <w:color w:val="006FC0"/>
        </w:rPr>
        <w:t>mạng</w:t>
      </w:r>
      <w:proofErr w:type="spellEnd"/>
      <w:r>
        <w:rPr>
          <w:rFonts w:ascii="Arial" w:hAnsi="Arial" w:cs="Arial"/>
          <w:i/>
          <w:color w:val="006FC0"/>
          <w:spacing w:val="-4"/>
        </w:rPr>
        <w:t xml:space="preserve"> </w:t>
      </w:r>
      <w:proofErr w:type="spellStart"/>
      <w:r>
        <w:rPr>
          <w:rFonts w:ascii="Arial" w:hAnsi="Arial" w:cs="Arial"/>
          <w:i/>
          <w:color w:val="006FC0"/>
        </w:rPr>
        <w:t>xã</w:t>
      </w:r>
      <w:proofErr w:type="spellEnd"/>
      <w:r>
        <w:rPr>
          <w:rFonts w:ascii="Arial" w:hAnsi="Arial" w:cs="Arial"/>
          <w:i/>
          <w:color w:val="006FC0"/>
        </w:rPr>
        <w:t xml:space="preserve"> </w:t>
      </w:r>
      <w:proofErr w:type="spellStart"/>
      <w:r>
        <w:rPr>
          <w:rFonts w:ascii="Arial" w:hAnsi="Arial" w:cs="Arial"/>
          <w:i/>
          <w:color w:val="006FC0"/>
        </w:rPr>
        <w:t>hội</w:t>
      </w:r>
      <w:proofErr w:type="spellEnd"/>
      <w:r>
        <w:rPr>
          <w:rFonts w:ascii="Arial" w:hAnsi="Arial" w:cs="Arial"/>
          <w:i/>
          <w:color w:val="006FC0"/>
          <w:spacing w:val="-1"/>
        </w:rPr>
        <w:t xml:space="preserve"> </w:t>
      </w:r>
      <w:r>
        <w:rPr>
          <w:rFonts w:ascii="Arial" w:hAnsi="Arial" w:cs="Arial"/>
          <w:i/>
          <w:color w:val="006FC0"/>
        </w:rPr>
        <w:t xml:space="preserve">hay </w:t>
      </w:r>
      <w:proofErr w:type="spellStart"/>
      <w:r>
        <w:rPr>
          <w:rFonts w:ascii="Arial" w:hAnsi="Arial" w:cs="Arial"/>
          <w:i/>
          <w:color w:val="006FC0"/>
        </w:rPr>
        <w:t>còn</w:t>
      </w:r>
      <w:proofErr w:type="spellEnd"/>
      <w:r>
        <w:rPr>
          <w:rFonts w:ascii="Arial" w:hAnsi="Arial" w:cs="Arial"/>
          <w:i/>
          <w:color w:val="006FC0"/>
        </w:rPr>
        <w:t xml:space="preserve"> </w:t>
      </w:r>
      <w:proofErr w:type="spellStart"/>
      <w:r>
        <w:rPr>
          <w:rFonts w:ascii="Arial" w:hAnsi="Arial" w:cs="Arial"/>
          <w:i/>
          <w:color w:val="006FC0"/>
        </w:rPr>
        <w:t>gọi</w:t>
      </w:r>
      <w:proofErr w:type="spellEnd"/>
      <w:r>
        <w:rPr>
          <w:rFonts w:ascii="Arial" w:hAnsi="Arial" w:cs="Arial"/>
          <w:i/>
          <w:color w:val="006FC0"/>
          <w:spacing w:val="-1"/>
        </w:rPr>
        <w:t xml:space="preserve"> </w:t>
      </w:r>
      <w:proofErr w:type="spellStart"/>
      <w:r>
        <w:rPr>
          <w:rFonts w:ascii="Arial" w:hAnsi="Arial" w:cs="Arial"/>
          <w:i/>
          <w:color w:val="006FC0"/>
        </w:rPr>
        <w:t>là</w:t>
      </w:r>
      <w:proofErr w:type="spellEnd"/>
      <w:r>
        <w:rPr>
          <w:rFonts w:ascii="Arial" w:hAnsi="Arial" w:cs="Arial"/>
          <w:i/>
          <w:color w:val="006FC0"/>
        </w:rPr>
        <w:t xml:space="preserve"> “</w:t>
      </w:r>
      <w:proofErr w:type="spellStart"/>
      <w:r>
        <w:rPr>
          <w:rFonts w:ascii="Arial" w:hAnsi="Arial" w:cs="Arial"/>
          <w:i/>
          <w:color w:val="006FC0"/>
        </w:rPr>
        <w:t>bãi</w:t>
      </w:r>
      <w:proofErr w:type="spellEnd"/>
      <w:r>
        <w:rPr>
          <w:rFonts w:ascii="Arial" w:hAnsi="Arial" w:cs="Arial"/>
          <w:i/>
          <w:color w:val="006FC0"/>
          <w:spacing w:val="-1"/>
        </w:rPr>
        <w:t xml:space="preserve"> </w:t>
      </w:r>
      <w:proofErr w:type="spellStart"/>
      <w:r>
        <w:rPr>
          <w:rFonts w:ascii="Arial" w:hAnsi="Arial" w:cs="Arial"/>
          <w:i/>
          <w:color w:val="006FC0"/>
        </w:rPr>
        <w:t>biển</w:t>
      </w:r>
      <w:proofErr w:type="spellEnd"/>
      <w:r>
        <w:rPr>
          <w:rFonts w:ascii="Arial" w:hAnsi="Arial" w:cs="Arial"/>
          <w:i/>
          <w:color w:val="006FC0"/>
        </w:rPr>
        <w:t xml:space="preserve"> T-Rex” </w:t>
      </w:r>
      <w:proofErr w:type="spellStart"/>
      <w:r>
        <w:rPr>
          <w:rFonts w:ascii="Arial" w:hAnsi="Arial" w:cs="Arial"/>
          <w:i/>
          <w:color w:val="006FC0"/>
        </w:rPr>
        <w:t>nó</w:t>
      </w:r>
      <w:proofErr w:type="spellEnd"/>
      <w:r>
        <w:rPr>
          <w:rFonts w:ascii="Arial" w:hAnsi="Arial" w:cs="Arial"/>
          <w:i/>
          <w:color w:val="006FC0"/>
          <w:spacing w:val="-1"/>
        </w:rPr>
        <w:t xml:space="preserve"> </w:t>
      </w:r>
      <w:proofErr w:type="spellStart"/>
      <w:r>
        <w:rPr>
          <w:rFonts w:ascii="Arial" w:hAnsi="Arial" w:cs="Arial"/>
          <w:i/>
          <w:color w:val="006FC0"/>
        </w:rPr>
        <w:t>có</w:t>
      </w:r>
      <w:proofErr w:type="spellEnd"/>
      <w:r>
        <w:rPr>
          <w:rFonts w:ascii="Arial" w:hAnsi="Arial" w:cs="Arial"/>
          <w:i/>
          <w:color w:val="006FC0"/>
        </w:rPr>
        <w:t xml:space="preserve"> </w:t>
      </w:r>
      <w:proofErr w:type="spellStart"/>
      <w:r>
        <w:rPr>
          <w:rFonts w:ascii="Arial" w:hAnsi="Arial" w:cs="Arial"/>
          <w:i/>
          <w:color w:val="006FC0"/>
        </w:rPr>
        <w:t>hình</w:t>
      </w:r>
      <w:proofErr w:type="spellEnd"/>
      <w:r>
        <w:rPr>
          <w:rFonts w:ascii="Arial" w:hAnsi="Arial" w:cs="Arial"/>
          <w:i/>
          <w:color w:val="006FC0"/>
          <w:spacing w:val="-1"/>
        </w:rPr>
        <w:t xml:space="preserve"> </w:t>
      </w:r>
      <w:proofErr w:type="spellStart"/>
      <w:r>
        <w:rPr>
          <w:rFonts w:ascii="Arial" w:hAnsi="Arial" w:cs="Arial"/>
          <w:i/>
          <w:color w:val="006FC0"/>
        </w:rPr>
        <w:t>dạng</w:t>
      </w:r>
      <w:proofErr w:type="spellEnd"/>
      <w:r>
        <w:rPr>
          <w:rFonts w:ascii="Arial" w:hAnsi="Arial" w:cs="Arial"/>
          <w:i/>
          <w:color w:val="006FC0"/>
          <w:spacing w:val="-1"/>
        </w:rPr>
        <w:t xml:space="preserve"> </w:t>
      </w:r>
      <w:proofErr w:type="spellStart"/>
      <w:r>
        <w:rPr>
          <w:rFonts w:ascii="Arial" w:hAnsi="Arial" w:cs="Arial"/>
          <w:i/>
          <w:color w:val="006FC0"/>
        </w:rPr>
        <w:t>giống</w:t>
      </w:r>
      <w:proofErr w:type="spellEnd"/>
      <w:r>
        <w:rPr>
          <w:rFonts w:ascii="Arial" w:hAnsi="Arial" w:cs="Arial"/>
          <w:i/>
          <w:color w:val="006FC0"/>
        </w:rPr>
        <w:t xml:space="preserve"> </w:t>
      </w:r>
      <w:proofErr w:type="spellStart"/>
      <w:r>
        <w:rPr>
          <w:rFonts w:ascii="Arial" w:hAnsi="Arial" w:cs="Arial"/>
          <w:i/>
          <w:color w:val="006FC0"/>
        </w:rPr>
        <w:t>như</w:t>
      </w:r>
      <w:proofErr w:type="spellEnd"/>
      <w:r>
        <w:rPr>
          <w:rFonts w:ascii="Arial" w:hAnsi="Arial" w:cs="Arial"/>
          <w:i/>
          <w:color w:val="006FC0"/>
        </w:rPr>
        <w:t xml:space="preserve"> </w:t>
      </w:r>
      <w:proofErr w:type="spellStart"/>
      <w:r>
        <w:rPr>
          <w:rFonts w:ascii="Arial" w:hAnsi="Arial" w:cs="Arial"/>
          <w:i/>
          <w:color w:val="006FC0"/>
        </w:rPr>
        <w:t>đầu</w:t>
      </w:r>
      <w:proofErr w:type="spellEnd"/>
      <w:r>
        <w:rPr>
          <w:rFonts w:ascii="Arial" w:hAnsi="Arial" w:cs="Arial"/>
          <w:i/>
          <w:color w:val="006FC0"/>
          <w:spacing w:val="-1"/>
        </w:rPr>
        <w:t xml:space="preserve"> </w:t>
      </w:r>
      <w:proofErr w:type="spellStart"/>
      <w:r>
        <w:rPr>
          <w:rFonts w:ascii="Arial" w:hAnsi="Arial" w:cs="Arial"/>
          <w:i/>
          <w:color w:val="006FC0"/>
        </w:rPr>
        <w:t>khủng</w:t>
      </w:r>
      <w:proofErr w:type="spellEnd"/>
      <w:r>
        <w:rPr>
          <w:rFonts w:ascii="Arial" w:hAnsi="Arial" w:cs="Arial"/>
          <w:i/>
          <w:color w:val="006FC0"/>
        </w:rPr>
        <w:t xml:space="preserve"> long </w:t>
      </w:r>
      <w:proofErr w:type="spellStart"/>
      <w:r>
        <w:rPr>
          <w:rFonts w:ascii="Arial" w:hAnsi="Arial" w:cs="Arial"/>
          <w:i/>
          <w:color w:val="006FC0"/>
        </w:rPr>
        <w:t>bạo</w:t>
      </w:r>
      <w:proofErr w:type="spellEnd"/>
      <w:r>
        <w:rPr>
          <w:rFonts w:ascii="Arial" w:hAnsi="Arial" w:cs="Arial"/>
          <w:i/>
          <w:color w:val="006FC0"/>
        </w:rPr>
        <w:t xml:space="preserve"> </w:t>
      </w:r>
      <w:proofErr w:type="spellStart"/>
      <w:r>
        <w:rPr>
          <w:rFonts w:ascii="Arial" w:hAnsi="Arial" w:cs="Arial"/>
          <w:i/>
          <w:color w:val="006FC0"/>
        </w:rPr>
        <w:t>chúa</w:t>
      </w:r>
      <w:proofErr w:type="spellEnd"/>
      <w:r>
        <w:rPr>
          <w:rFonts w:ascii="Arial" w:hAnsi="Arial" w:cs="Arial"/>
          <w:i/>
          <w:color w:val="006FC0"/>
        </w:rPr>
        <w:t xml:space="preserve"> T- Rex </w:t>
      </w:r>
      <w:proofErr w:type="spellStart"/>
      <w:r>
        <w:rPr>
          <w:rFonts w:ascii="Arial" w:hAnsi="Arial" w:cs="Arial"/>
          <w:i/>
          <w:color w:val="006FC0"/>
        </w:rPr>
        <w:t>bởi</w:t>
      </w:r>
      <w:proofErr w:type="spellEnd"/>
      <w:r>
        <w:rPr>
          <w:rFonts w:ascii="Arial" w:hAnsi="Arial" w:cs="Arial"/>
          <w:i/>
          <w:color w:val="006FC0"/>
        </w:rPr>
        <w:t xml:space="preserve"> </w:t>
      </w:r>
      <w:proofErr w:type="spellStart"/>
      <w:r>
        <w:rPr>
          <w:rFonts w:ascii="Arial" w:hAnsi="Arial" w:cs="Arial"/>
          <w:i/>
          <w:color w:val="006FC0"/>
        </w:rPr>
        <w:t>mỏm</w:t>
      </w:r>
      <w:proofErr w:type="spellEnd"/>
      <w:r>
        <w:rPr>
          <w:rFonts w:ascii="Arial" w:hAnsi="Arial" w:cs="Arial"/>
          <w:i/>
          <w:color w:val="006FC0"/>
        </w:rPr>
        <w:t xml:space="preserve"> </w:t>
      </w:r>
      <w:proofErr w:type="spellStart"/>
      <w:r>
        <w:rPr>
          <w:rFonts w:ascii="Arial" w:hAnsi="Arial" w:cs="Arial"/>
          <w:i/>
          <w:color w:val="006FC0"/>
        </w:rPr>
        <w:t>núi</w:t>
      </w:r>
      <w:proofErr w:type="spellEnd"/>
      <w:r>
        <w:rPr>
          <w:rFonts w:ascii="Arial" w:hAnsi="Arial" w:cs="Arial"/>
          <w:i/>
          <w:color w:val="006FC0"/>
        </w:rPr>
        <w:t xml:space="preserve"> </w:t>
      </w:r>
      <w:proofErr w:type="spellStart"/>
      <w:r>
        <w:rPr>
          <w:rFonts w:ascii="Arial" w:hAnsi="Arial" w:cs="Arial"/>
          <w:i/>
          <w:color w:val="006FC0"/>
        </w:rPr>
        <w:t>đá</w:t>
      </w:r>
      <w:proofErr w:type="spellEnd"/>
      <w:r>
        <w:rPr>
          <w:rFonts w:ascii="Arial" w:hAnsi="Arial" w:cs="Arial"/>
          <w:i/>
          <w:color w:val="006FC0"/>
        </w:rPr>
        <w:t xml:space="preserve"> </w:t>
      </w:r>
      <w:proofErr w:type="spellStart"/>
      <w:r>
        <w:rPr>
          <w:rFonts w:ascii="Arial" w:hAnsi="Arial" w:cs="Arial"/>
          <w:i/>
          <w:color w:val="006FC0"/>
        </w:rPr>
        <w:t>vôi</w:t>
      </w:r>
      <w:proofErr w:type="spellEnd"/>
      <w:r>
        <w:rPr>
          <w:rFonts w:ascii="Arial" w:hAnsi="Arial" w:cs="Arial"/>
          <w:i/>
          <w:color w:val="006FC0"/>
        </w:rPr>
        <w:t xml:space="preserve"> </w:t>
      </w:r>
      <w:proofErr w:type="spellStart"/>
      <w:r>
        <w:rPr>
          <w:rFonts w:ascii="Arial" w:hAnsi="Arial" w:cs="Arial"/>
          <w:i/>
          <w:color w:val="006FC0"/>
        </w:rPr>
        <w:t>nhô</w:t>
      </w:r>
      <w:proofErr w:type="spellEnd"/>
      <w:r>
        <w:rPr>
          <w:rFonts w:ascii="Arial" w:hAnsi="Arial" w:cs="Arial"/>
          <w:i/>
          <w:color w:val="006FC0"/>
        </w:rPr>
        <w:t xml:space="preserve"> </w:t>
      </w:r>
      <w:proofErr w:type="spellStart"/>
      <w:r>
        <w:rPr>
          <w:rFonts w:ascii="Arial" w:hAnsi="Arial" w:cs="Arial"/>
          <w:i/>
          <w:color w:val="006FC0"/>
        </w:rPr>
        <w:t>ra</w:t>
      </w:r>
      <w:proofErr w:type="spellEnd"/>
      <w:r>
        <w:rPr>
          <w:rFonts w:ascii="Arial" w:hAnsi="Arial" w:cs="Arial"/>
          <w:i/>
          <w:color w:val="006FC0"/>
        </w:rPr>
        <w:t xml:space="preserve"> </w:t>
      </w:r>
      <w:proofErr w:type="spellStart"/>
      <w:r>
        <w:rPr>
          <w:rFonts w:ascii="Arial" w:hAnsi="Arial" w:cs="Arial"/>
          <w:i/>
          <w:color w:val="006FC0"/>
        </w:rPr>
        <w:t>ngoài</w:t>
      </w:r>
      <w:proofErr w:type="spellEnd"/>
      <w:r>
        <w:rPr>
          <w:rFonts w:ascii="Arial" w:hAnsi="Arial" w:cs="Arial"/>
          <w:i/>
          <w:color w:val="006FC0"/>
        </w:rPr>
        <w:t>.</w:t>
      </w:r>
      <w:r>
        <w:rPr>
          <w:rFonts w:ascii="Arial" w:hAnsi="Arial" w:cs="Arial"/>
          <w:noProof/>
        </w:rPr>
        <w:t xml:space="preserve"> </w:t>
      </w:r>
    </w:p>
    <w:p w:rsidR="008F76C8" w:rsidRDefault="00AF6F07">
      <w:pPr>
        <w:pStyle w:val="BodyText"/>
        <w:widowControl w:val="0"/>
        <w:numPr>
          <w:ilvl w:val="0"/>
          <w:numId w:val="21"/>
        </w:numPr>
        <w:autoSpaceDE w:val="0"/>
        <w:autoSpaceDN w:val="0"/>
        <w:spacing w:after="0" w:line="360" w:lineRule="auto"/>
        <w:ind w:left="360" w:right="62"/>
        <w:jc w:val="both"/>
        <w:rPr>
          <w:rFonts w:ascii="Arial" w:hAnsi="Arial" w:cs="Arial"/>
          <w:color w:val="333333"/>
          <w:sz w:val="22"/>
          <w:szCs w:val="22"/>
        </w:rPr>
      </w:pPr>
      <w:bookmarkStart w:id="3" w:name="_Hlk169011102"/>
      <w:proofErr w:type="spellStart"/>
      <w:r>
        <w:rPr>
          <w:rFonts w:ascii="Arial" w:hAnsi="Arial" w:cs="Arial"/>
          <w:color w:val="333333"/>
          <w:sz w:val="22"/>
          <w:szCs w:val="22"/>
        </w:rPr>
        <w:t>Kết</w:t>
      </w:r>
      <w:proofErr w:type="spellEnd"/>
      <w:r>
        <w:rPr>
          <w:rFonts w:ascii="Arial" w:hAnsi="Arial" w:cs="Arial"/>
          <w:color w:val="333333"/>
          <w:sz w:val="22"/>
          <w:szCs w:val="22"/>
        </w:rPr>
        <w:t xml:space="preserve"> </w:t>
      </w:r>
      <w:proofErr w:type="spellStart"/>
      <w:r>
        <w:rPr>
          <w:rFonts w:ascii="Arial" w:hAnsi="Arial" w:cs="Arial"/>
          <w:color w:val="333333"/>
          <w:sz w:val="22"/>
          <w:szCs w:val="22"/>
        </w:rPr>
        <w:t>thúc</w:t>
      </w:r>
      <w:proofErr w:type="spellEnd"/>
      <w:r>
        <w:rPr>
          <w:rFonts w:ascii="Arial" w:hAnsi="Arial" w:cs="Arial"/>
          <w:color w:val="333333"/>
          <w:sz w:val="22"/>
          <w:szCs w:val="22"/>
        </w:rPr>
        <w:t xml:space="preserve"> </w:t>
      </w:r>
      <w:proofErr w:type="spellStart"/>
      <w:r>
        <w:rPr>
          <w:rFonts w:ascii="Arial" w:hAnsi="Arial" w:cs="Arial"/>
          <w:color w:val="333333"/>
          <w:sz w:val="22"/>
          <w:szCs w:val="22"/>
        </w:rPr>
        <w:t>hành</w:t>
      </w:r>
      <w:proofErr w:type="spellEnd"/>
      <w:r>
        <w:rPr>
          <w:rFonts w:ascii="Arial" w:hAnsi="Arial" w:cs="Arial"/>
          <w:color w:val="333333"/>
          <w:sz w:val="22"/>
          <w:szCs w:val="22"/>
        </w:rPr>
        <w:t xml:space="preserve"> </w:t>
      </w:r>
      <w:proofErr w:type="spellStart"/>
      <w:r>
        <w:rPr>
          <w:rFonts w:ascii="Arial" w:hAnsi="Arial" w:cs="Arial"/>
          <w:color w:val="333333"/>
          <w:sz w:val="22"/>
          <w:szCs w:val="22"/>
        </w:rPr>
        <w:t>trình</w:t>
      </w:r>
      <w:proofErr w:type="spellEnd"/>
      <w:r>
        <w:rPr>
          <w:rFonts w:ascii="Arial" w:hAnsi="Arial" w:cs="Arial"/>
          <w:color w:val="333333"/>
          <w:sz w:val="22"/>
          <w:szCs w:val="22"/>
        </w:rPr>
        <w:t>:</w:t>
      </w:r>
    </w:p>
    <w:p w:rsidR="008F76C8" w:rsidRDefault="00AF6F07">
      <w:pPr>
        <w:pStyle w:val="BodyText"/>
        <w:widowControl w:val="0"/>
        <w:numPr>
          <w:ilvl w:val="0"/>
          <w:numId w:val="21"/>
        </w:numPr>
        <w:autoSpaceDE w:val="0"/>
        <w:autoSpaceDN w:val="0"/>
        <w:spacing w:after="0" w:line="360" w:lineRule="auto"/>
        <w:ind w:left="360" w:right="62"/>
        <w:jc w:val="both"/>
        <w:rPr>
          <w:rFonts w:ascii="Arial" w:hAnsi="Arial" w:cs="Arial"/>
          <w:color w:val="333333"/>
          <w:sz w:val="22"/>
          <w:szCs w:val="22"/>
        </w:rPr>
      </w:pPr>
      <w:proofErr w:type="spellStart"/>
      <w:r>
        <w:rPr>
          <w:rFonts w:ascii="Arial" w:hAnsi="Arial" w:cs="Arial"/>
          <w:color w:val="333333"/>
          <w:sz w:val="22"/>
          <w:szCs w:val="22"/>
        </w:rPr>
        <w:t>Quý</w:t>
      </w:r>
      <w:proofErr w:type="spellEnd"/>
      <w:r>
        <w:rPr>
          <w:rFonts w:ascii="Arial" w:hAnsi="Arial" w:cs="Arial"/>
          <w:color w:val="333333"/>
          <w:sz w:val="22"/>
          <w:szCs w:val="22"/>
        </w:rPr>
        <w:t xml:space="preserve"> </w:t>
      </w:r>
      <w:proofErr w:type="spellStart"/>
      <w:r>
        <w:rPr>
          <w:rFonts w:ascii="Arial" w:hAnsi="Arial" w:cs="Arial"/>
          <w:color w:val="333333"/>
          <w:sz w:val="22"/>
          <w:szCs w:val="22"/>
        </w:rPr>
        <w:t>khách</w:t>
      </w:r>
      <w:proofErr w:type="spellEnd"/>
      <w:r>
        <w:rPr>
          <w:rFonts w:ascii="Arial" w:hAnsi="Arial" w:cs="Arial"/>
          <w:color w:val="333333"/>
          <w:sz w:val="22"/>
          <w:szCs w:val="22"/>
        </w:rPr>
        <w:t xml:space="preserve"> </w:t>
      </w:r>
      <w:proofErr w:type="spellStart"/>
      <w:r>
        <w:rPr>
          <w:rFonts w:ascii="Arial" w:hAnsi="Arial" w:cs="Arial"/>
          <w:color w:val="333333"/>
          <w:sz w:val="22"/>
          <w:szCs w:val="22"/>
        </w:rPr>
        <w:t>sẽ</w:t>
      </w:r>
      <w:proofErr w:type="spellEnd"/>
      <w:r>
        <w:rPr>
          <w:rFonts w:ascii="Arial" w:hAnsi="Arial" w:cs="Arial"/>
          <w:color w:val="333333"/>
          <w:sz w:val="22"/>
          <w:szCs w:val="22"/>
        </w:rPr>
        <w:t xml:space="preserve"> quay </w:t>
      </w:r>
      <w:proofErr w:type="spellStart"/>
      <w:r>
        <w:rPr>
          <w:rFonts w:ascii="Arial" w:hAnsi="Arial" w:cs="Arial"/>
          <w:color w:val="333333"/>
          <w:sz w:val="22"/>
          <w:szCs w:val="22"/>
        </w:rPr>
        <w:t>trở</w:t>
      </w:r>
      <w:proofErr w:type="spellEnd"/>
      <w:r>
        <w:rPr>
          <w:rFonts w:ascii="Arial" w:hAnsi="Arial" w:cs="Arial"/>
          <w:color w:val="333333"/>
          <w:sz w:val="22"/>
          <w:szCs w:val="22"/>
        </w:rPr>
        <w:t xml:space="preserve"> </w:t>
      </w:r>
      <w:proofErr w:type="spellStart"/>
      <w:r>
        <w:rPr>
          <w:rFonts w:ascii="Arial" w:hAnsi="Arial" w:cs="Arial"/>
          <w:color w:val="333333"/>
          <w:sz w:val="22"/>
          <w:szCs w:val="22"/>
        </w:rPr>
        <w:t>lại</w:t>
      </w:r>
      <w:proofErr w:type="spellEnd"/>
      <w:r>
        <w:rPr>
          <w:rFonts w:ascii="Arial" w:hAnsi="Arial" w:cs="Arial"/>
          <w:color w:val="333333"/>
          <w:sz w:val="22"/>
          <w:szCs w:val="22"/>
        </w:rPr>
        <w:t xml:space="preserve"> </w:t>
      </w:r>
      <w:proofErr w:type="spellStart"/>
      <w:r>
        <w:rPr>
          <w:rFonts w:ascii="Arial" w:hAnsi="Arial" w:cs="Arial"/>
          <w:color w:val="333333"/>
          <w:sz w:val="22"/>
          <w:szCs w:val="22"/>
        </w:rPr>
        <w:t>cảng</w:t>
      </w:r>
      <w:proofErr w:type="spellEnd"/>
      <w:r>
        <w:rPr>
          <w:rFonts w:ascii="Arial" w:hAnsi="Arial" w:cs="Arial"/>
          <w:color w:val="333333"/>
          <w:sz w:val="22"/>
          <w:szCs w:val="22"/>
        </w:rPr>
        <w:t xml:space="preserve"> </w:t>
      </w:r>
      <w:proofErr w:type="spellStart"/>
      <w:r>
        <w:rPr>
          <w:rFonts w:ascii="Arial" w:hAnsi="Arial" w:cs="Arial"/>
          <w:b/>
          <w:color w:val="0070C0"/>
          <w:sz w:val="22"/>
          <w:szCs w:val="22"/>
        </w:rPr>
        <w:t>Sanur</w:t>
      </w:r>
      <w:proofErr w:type="spellEnd"/>
      <w:r>
        <w:rPr>
          <w:rFonts w:ascii="Arial" w:hAnsi="Arial" w:cs="Arial"/>
          <w:b/>
          <w:color w:val="0070C0"/>
          <w:sz w:val="22"/>
          <w:szCs w:val="22"/>
        </w:rPr>
        <w:t xml:space="preserve"> </w:t>
      </w:r>
      <w:proofErr w:type="spellStart"/>
      <w:r>
        <w:rPr>
          <w:rFonts w:ascii="Arial" w:hAnsi="Arial" w:cs="Arial"/>
          <w:b/>
          <w:color w:val="0070C0"/>
          <w:sz w:val="22"/>
          <w:szCs w:val="22"/>
        </w:rPr>
        <w:t>bằng</w:t>
      </w:r>
      <w:proofErr w:type="spellEnd"/>
      <w:r>
        <w:rPr>
          <w:rFonts w:ascii="Arial" w:hAnsi="Arial" w:cs="Arial"/>
          <w:b/>
          <w:color w:val="0070C0"/>
          <w:sz w:val="22"/>
          <w:szCs w:val="22"/>
        </w:rPr>
        <w:t xml:space="preserve"> </w:t>
      </w:r>
      <w:proofErr w:type="spellStart"/>
      <w:r>
        <w:rPr>
          <w:rFonts w:ascii="Arial" w:hAnsi="Arial" w:cs="Arial"/>
          <w:b/>
          <w:color w:val="0070C0"/>
          <w:sz w:val="22"/>
          <w:szCs w:val="22"/>
        </w:rPr>
        <w:t>tàu</w:t>
      </w:r>
      <w:proofErr w:type="spellEnd"/>
      <w:r>
        <w:rPr>
          <w:rFonts w:ascii="Arial" w:hAnsi="Arial" w:cs="Arial"/>
          <w:b/>
          <w:color w:val="0070C0"/>
          <w:sz w:val="22"/>
          <w:szCs w:val="22"/>
        </w:rPr>
        <w:t xml:space="preserve"> </w:t>
      </w:r>
      <w:proofErr w:type="spellStart"/>
      <w:r>
        <w:rPr>
          <w:rFonts w:ascii="Arial" w:hAnsi="Arial" w:cs="Arial"/>
          <w:b/>
          <w:color w:val="0070C0"/>
          <w:sz w:val="22"/>
          <w:szCs w:val="22"/>
        </w:rPr>
        <w:t>cao</w:t>
      </w:r>
      <w:proofErr w:type="spellEnd"/>
      <w:r>
        <w:rPr>
          <w:rFonts w:ascii="Arial" w:hAnsi="Arial" w:cs="Arial"/>
          <w:b/>
          <w:color w:val="0070C0"/>
          <w:sz w:val="22"/>
          <w:szCs w:val="22"/>
        </w:rPr>
        <w:t xml:space="preserve"> </w:t>
      </w:r>
      <w:proofErr w:type="spellStart"/>
      <w:r>
        <w:rPr>
          <w:rFonts w:ascii="Arial" w:hAnsi="Arial" w:cs="Arial"/>
          <w:b/>
          <w:color w:val="0070C0"/>
          <w:sz w:val="22"/>
          <w:szCs w:val="22"/>
        </w:rPr>
        <w:t>tốc</w:t>
      </w:r>
      <w:proofErr w:type="spellEnd"/>
      <w:r>
        <w:rPr>
          <w:rFonts w:ascii="Arial" w:hAnsi="Arial" w:cs="Arial"/>
          <w:color w:val="333333"/>
          <w:sz w:val="22"/>
          <w:szCs w:val="22"/>
        </w:rPr>
        <w:t>.</w:t>
      </w:r>
    </w:p>
    <w:p w:rsidR="008F76C8" w:rsidRDefault="00AF6F07">
      <w:pPr>
        <w:pStyle w:val="BodyText"/>
        <w:widowControl w:val="0"/>
        <w:numPr>
          <w:ilvl w:val="0"/>
          <w:numId w:val="21"/>
        </w:numPr>
        <w:autoSpaceDE w:val="0"/>
        <w:autoSpaceDN w:val="0"/>
        <w:spacing w:after="0" w:line="360" w:lineRule="auto"/>
        <w:ind w:left="360" w:right="62"/>
        <w:jc w:val="both"/>
        <w:rPr>
          <w:rFonts w:ascii="Arial" w:hAnsi="Arial" w:cs="Arial"/>
          <w:color w:val="333333"/>
          <w:sz w:val="22"/>
          <w:szCs w:val="22"/>
        </w:rPr>
      </w:pPr>
      <w:proofErr w:type="spellStart"/>
      <w:r>
        <w:rPr>
          <w:rFonts w:ascii="Arial" w:hAnsi="Arial" w:cs="Arial"/>
          <w:color w:val="333333"/>
          <w:sz w:val="22"/>
          <w:szCs w:val="22"/>
        </w:rPr>
        <w:t>Tiếp</w:t>
      </w:r>
      <w:proofErr w:type="spellEnd"/>
      <w:r>
        <w:rPr>
          <w:rFonts w:ascii="Arial" w:hAnsi="Arial" w:cs="Arial"/>
          <w:color w:val="333333"/>
          <w:sz w:val="22"/>
          <w:szCs w:val="22"/>
        </w:rPr>
        <w:t xml:space="preserve"> </w:t>
      </w:r>
      <w:proofErr w:type="spellStart"/>
      <w:r>
        <w:rPr>
          <w:rFonts w:ascii="Arial" w:hAnsi="Arial" w:cs="Arial"/>
          <w:color w:val="333333"/>
          <w:sz w:val="22"/>
          <w:szCs w:val="22"/>
        </w:rPr>
        <w:t>tục</w:t>
      </w:r>
      <w:proofErr w:type="spellEnd"/>
      <w:r>
        <w:rPr>
          <w:rFonts w:ascii="Arial" w:hAnsi="Arial" w:cs="Arial"/>
          <w:color w:val="333333"/>
          <w:sz w:val="22"/>
          <w:szCs w:val="22"/>
        </w:rPr>
        <w:t xml:space="preserve">, di </w:t>
      </w:r>
      <w:proofErr w:type="spellStart"/>
      <w:r>
        <w:rPr>
          <w:rFonts w:ascii="Arial" w:hAnsi="Arial" w:cs="Arial"/>
          <w:color w:val="333333"/>
          <w:sz w:val="22"/>
          <w:szCs w:val="22"/>
        </w:rPr>
        <w:t>chuyển</w:t>
      </w:r>
      <w:proofErr w:type="spellEnd"/>
      <w:r>
        <w:rPr>
          <w:rFonts w:ascii="Arial" w:hAnsi="Arial" w:cs="Arial"/>
          <w:color w:val="333333"/>
          <w:sz w:val="22"/>
          <w:szCs w:val="22"/>
        </w:rPr>
        <w:t xml:space="preserve"> </w:t>
      </w:r>
      <w:proofErr w:type="spellStart"/>
      <w:r>
        <w:rPr>
          <w:rFonts w:ascii="Arial" w:hAnsi="Arial" w:cs="Arial"/>
          <w:color w:val="333333"/>
          <w:sz w:val="22"/>
          <w:szCs w:val="22"/>
        </w:rPr>
        <w:t>đến</w:t>
      </w:r>
      <w:proofErr w:type="spellEnd"/>
      <w:r>
        <w:rPr>
          <w:rFonts w:ascii="Arial" w:hAnsi="Arial" w:cs="Arial"/>
          <w:color w:val="333333"/>
          <w:sz w:val="22"/>
          <w:szCs w:val="22"/>
        </w:rPr>
        <w:t xml:space="preserve"> </w:t>
      </w:r>
      <w:proofErr w:type="spellStart"/>
      <w:r>
        <w:rPr>
          <w:rFonts w:ascii="Arial" w:hAnsi="Arial" w:cs="Arial"/>
          <w:color w:val="333333"/>
          <w:sz w:val="22"/>
          <w:szCs w:val="22"/>
        </w:rPr>
        <w:t>khu</w:t>
      </w:r>
      <w:proofErr w:type="spellEnd"/>
      <w:r>
        <w:rPr>
          <w:rFonts w:ascii="Arial" w:hAnsi="Arial" w:cs="Arial"/>
          <w:color w:val="333333"/>
          <w:sz w:val="22"/>
          <w:szCs w:val="22"/>
        </w:rPr>
        <w:t xml:space="preserve"> </w:t>
      </w:r>
      <w:proofErr w:type="spellStart"/>
      <w:r>
        <w:rPr>
          <w:rFonts w:ascii="Arial" w:hAnsi="Arial" w:cs="Arial"/>
          <w:color w:val="333333"/>
          <w:sz w:val="22"/>
          <w:szCs w:val="22"/>
        </w:rPr>
        <w:t>vực</w:t>
      </w:r>
      <w:proofErr w:type="spellEnd"/>
      <w:r>
        <w:rPr>
          <w:rFonts w:ascii="Arial" w:hAnsi="Arial" w:cs="Arial"/>
          <w:color w:val="333333"/>
          <w:sz w:val="22"/>
          <w:szCs w:val="22"/>
        </w:rPr>
        <w:t xml:space="preserve"> </w:t>
      </w:r>
      <w:proofErr w:type="spellStart"/>
      <w:r>
        <w:rPr>
          <w:rFonts w:ascii="Arial" w:hAnsi="Arial" w:cs="Arial"/>
          <w:color w:val="333333"/>
          <w:sz w:val="22"/>
          <w:szCs w:val="22"/>
        </w:rPr>
        <w:t>thưởng</w:t>
      </w:r>
      <w:proofErr w:type="spellEnd"/>
      <w:r>
        <w:rPr>
          <w:rFonts w:ascii="Arial" w:hAnsi="Arial" w:cs="Arial"/>
          <w:color w:val="333333"/>
          <w:sz w:val="22"/>
          <w:szCs w:val="22"/>
        </w:rPr>
        <w:t xml:space="preserve"> </w:t>
      </w:r>
      <w:proofErr w:type="spellStart"/>
      <w:r>
        <w:rPr>
          <w:rFonts w:ascii="Arial" w:hAnsi="Arial" w:cs="Arial"/>
          <w:color w:val="333333"/>
          <w:sz w:val="22"/>
          <w:szCs w:val="22"/>
        </w:rPr>
        <w:t>thức</w:t>
      </w:r>
      <w:proofErr w:type="spellEnd"/>
      <w:r>
        <w:rPr>
          <w:rFonts w:ascii="Arial" w:hAnsi="Arial" w:cs="Arial"/>
          <w:color w:val="333333"/>
          <w:sz w:val="22"/>
          <w:szCs w:val="22"/>
        </w:rPr>
        <w:t xml:space="preserve"> </w:t>
      </w:r>
      <w:proofErr w:type="spellStart"/>
      <w:r>
        <w:rPr>
          <w:rFonts w:ascii="Arial" w:hAnsi="Arial" w:cs="Arial"/>
          <w:color w:val="333333"/>
          <w:sz w:val="22"/>
          <w:szCs w:val="22"/>
        </w:rPr>
        <w:t>bữa</w:t>
      </w:r>
      <w:proofErr w:type="spellEnd"/>
      <w:r>
        <w:rPr>
          <w:rFonts w:ascii="Arial" w:hAnsi="Arial" w:cs="Arial"/>
          <w:color w:val="333333"/>
          <w:sz w:val="22"/>
          <w:szCs w:val="22"/>
        </w:rPr>
        <w:t xml:space="preserve"> </w:t>
      </w:r>
      <w:proofErr w:type="spellStart"/>
      <w:r>
        <w:rPr>
          <w:rFonts w:ascii="Arial" w:hAnsi="Arial" w:cs="Arial"/>
          <w:color w:val="333333"/>
          <w:sz w:val="22"/>
          <w:szCs w:val="22"/>
        </w:rPr>
        <w:t>tối</w:t>
      </w:r>
      <w:proofErr w:type="spellEnd"/>
      <w:r>
        <w:rPr>
          <w:rFonts w:ascii="Arial" w:hAnsi="Arial" w:cs="Arial"/>
          <w:color w:val="333333"/>
          <w:sz w:val="22"/>
          <w:szCs w:val="22"/>
        </w:rPr>
        <w:t>.</w:t>
      </w:r>
    </w:p>
    <w:p w:rsidR="008F76C8" w:rsidRPr="00573F99" w:rsidRDefault="00AF6F07">
      <w:pPr>
        <w:pStyle w:val="BodyText"/>
        <w:widowControl w:val="0"/>
        <w:numPr>
          <w:ilvl w:val="0"/>
          <w:numId w:val="21"/>
        </w:numPr>
        <w:autoSpaceDE w:val="0"/>
        <w:autoSpaceDN w:val="0"/>
        <w:spacing w:after="0" w:line="360" w:lineRule="auto"/>
        <w:ind w:left="360" w:right="62"/>
        <w:jc w:val="both"/>
        <w:rPr>
          <w:rFonts w:ascii="Arial" w:hAnsi="Arial" w:cs="Arial"/>
          <w:sz w:val="22"/>
          <w:szCs w:val="22"/>
        </w:rPr>
      </w:pPr>
      <w:proofErr w:type="spellStart"/>
      <w:r>
        <w:rPr>
          <w:rFonts w:ascii="Arial" w:hAnsi="Arial" w:cs="Arial"/>
          <w:color w:val="333333"/>
          <w:sz w:val="22"/>
          <w:szCs w:val="22"/>
        </w:rPr>
        <w:t>Ngắm</w:t>
      </w:r>
      <w:proofErr w:type="spellEnd"/>
      <w:r>
        <w:rPr>
          <w:rFonts w:ascii="Arial" w:hAnsi="Arial" w:cs="Arial"/>
          <w:color w:val="333333"/>
          <w:sz w:val="22"/>
          <w:szCs w:val="22"/>
        </w:rPr>
        <w:t xml:space="preserve"> </w:t>
      </w:r>
      <w:proofErr w:type="spellStart"/>
      <w:r>
        <w:rPr>
          <w:rFonts w:ascii="Arial" w:hAnsi="Arial" w:cs="Arial"/>
          <w:color w:val="333333"/>
          <w:sz w:val="22"/>
          <w:szCs w:val="22"/>
        </w:rPr>
        <w:t>hoàng</w:t>
      </w:r>
      <w:proofErr w:type="spellEnd"/>
      <w:r>
        <w:rPr>
          <w:rFonts w:ascii="Arial" w:hAnsi="Arial" w:cs="Arial"/>
          <w:color w:val="333333"/>
          <w:sz w:val="22"/>
          <w:szCs w:val="22"/>
        </w:rPr>
        <w:t xml:space="preserve"> </w:t>
      </w:r>
      <w:proofErr w:type="spellStart"/>
      <w:r>
        <w:rPr>
          <w:rFonts w:ascii="Arial" w:hAnsi="Arial" w:cs="Arial"/>
          <w:color w:val="333333"/>
          <w:sz w:val="22"/>
          <w:szCs w:val="22"/>
        </w:rPr>
        <w:t>hôn</w:t>
      </w:r>
      <w:proofErr w:type="spellEnd"/>
      <w:r>
        <w:rPr>
          <w:rFonts w:ascii="Arial" w:hAnsi="Arial" w:cs="Arial"/>
          <w:color w:val="333333"/>
          <w:sz w:val="22"/>
          <w:szCs w:val="22"/>
        </w:rPr>
        <w:t xml:space="preserve"> </w:t>
      </w:r>
      <w:proofErr w:type="spellStart"/>
      <w:r>
        <w:rPr>
          <w:rFonts w:ascii="Arial" w:hAnsi="Arial" w:cs="Arial"/>
          <w:color w:val="333333"/>
          <w:sz w:val="22"/>
          <w:szCs w:val="22"/>
        </w:rPr>
        <w:t>trên</w:t>
      </w:r>
      <w:proofErr w:type="spellEnd"/>
      <w:r>
        <w:rPr>
          <w:rFonts w:ascii="Arial" w:hAnsi="Arial" w:cs="Arial"/>
          <w:color w:val="333333"/>
          <w:sz w:val="22"/>
          <w:szCs w:val="22"/>
        </w:rPr>
        <w:t xml:space="preserve"> </w:t>
      </w:r>
      <w:proofErr w:type="spellStart"/>
      <w:r>
        <w:rPr>
          <w:rFonts w:ascii="Arial" w:hAnsi="Arial" w:cs="Arial"/>
          <w:color w:val="333333"/>
          <w:sz w:val="22"/>
          <w:szCs w:val="22"/>
        </w:rPr>
        <w:t>bãi</w:t>
      </w:r>
      <w:proofErr w:type="spellEnd"/>
      <w:r>
        <w:rPr>
          <w:rFonts w:ascii="Arial" w:hAnsi="Arial" w:cs="Arial"/>
          <w:color w:val="333333"/>
          <w:sz w:val="22"/>
          <w:szCs w:val="22"/>
        </w:rPr>
        <w:t xml:space="preserve"> </w:t>
      </w:r>
      <w:proofErr w:type="spellStart"/>
      <w:r>
        <w:rPr>
          <w:rFonts w:ascii="Arial" w:hAnsi="Arial" w:cs="Arial"/>
          <w:color w:val="333333"/>
          <w:sz w:val="22"/>
          <w:szCs w:val="22"/>
        </w:rPr>
        <w:t>cát</w:t>
      </w:r>
      <w:proofErr w:type="spellEnd"/>
      <w:r>
        <w:rPr>
          <w:rFonts w:ascii="Arial" w:hAnsi="Arial" w:cs="Arial"/>
          <w:color w:val="333333"/>
          <w:sz w:val="22"/>
          <w:szCs w:val="22"/>
        </w:rPr>
        <w:t xml:space="preserve"> </w:t>
      </w:r>
      <w:proofErr w:type="spellStart"/>
      <w:r>
        <w:rPr>
          <w:rFonts w:ascii="Arial" w:hAnsi="Arial" w:cs="Arial"/>
          <w:color w:val="333333"/>
          <w:sz w:val="22"/>
          <w:szCs w:val="22"/>
        </w:rPr>
        <w:t>lãng</w:t>
      </w:r>
      <w:proofErr w:type="spellEnd"/>
      <w:r>
        <w:rPr>
          <w:rFonts w:ascii="Arial" w:hAnsi="Arial" w:cs="Arial"/>
          <w:color w:val="333333"/>
          <w:sz w:val="22"/>
          <w:szCs w:val="22"/>
        </w:rPr>
        <w:t xml:space="preserve"> </w:t>
      </w:r>
      <w:proofErr w:type="spellStart"/>
      <w:r>
        <w:rPr>
          <w:rFonts w:ascii="Arial" w:hAnsi="Arial" w:cs="Arial"/>
          <w:color w:val="333333"/>
          <w:sz w:val="22"/>
          <w:szCs w:val="22"/>
        </w:rPr>
        <w:t>mạn</w:t>
      </w:r>
      <w:proofErr w:type="spellEnd"/>
      <w:r>
        <w:rPr>
          <w:rFonts w:ascii="Arial" w:hAnsi="Arial" w:cs="Arial"/>
          <w:color w:val="333333"/>
          <w:sz w:val="22"/>
          <w:szCs w:val="22"/>
        </w:rPr>
        <w:t xml:space="preserve"> </w:t>
      </w:r>
      <w:proofErr w:type="spellStart"/>
      <w:r>
        <w:rPr>
          <w:rFonts w:ascii="Arial" w:hAnsi="Arial" w:cs="Arial"/>
          <w:color w:val="333333"/>
          <w:sz w:val="22"/>
          <w:szCs w:val="22"/>
        </w:rPr>
        <w:t>của</w:t>
      </w:r>
      <w:proofErr w:type="spellEnd"/>
      <w:r>
        <w:rPr>
          <w:rFonts w:ascii="Arial" w:hAnsi="Arial" w:cs="Arial"/>
          <w:color w:val="333333"/>
          <w:sz w:val="22"/>
          <w:szCs w:val="22"/>
        </w:rPr>
        <w:t xml:space="preserve"> </w:t>
      </w:r>
      <w:proofErr w:type="spellStart"/>
      <w:r>
        <w:rPr>
          <w:rFonts w:ascii="Arial" w:hAnsi="Arial" w:cs="Arial"/>
          <w:color w:val="333333"/>
          <w:sz w:val="22"/>
          <w:szCs w:val="22"/>
        </w:rPr>
        <w:t>bãi</w:t>
      </w:r>
      <w:proofErr w:type="spellEnd"/>
      <w:r>
        <w:rPr>
          <w:rFonts w:ascii="Arial" w:hAnsi="Arial" w:cs="Arial"/>
          <w:color w:val="333333"/>
          <w:sz w:val="22"/>
          <w:szCs w:val="22"/>
        </w:rPr>
        <w:t xml:space="preserve"> </w:t>
      </w:r>
      <w:proofErr w:type="spellStart"/>
      <w:r>
        <w:rPr>
          <w:rFonts w:ascii="Arial" w:hAnsi="Arial" w:cs="Arial"/>
          <w:color w:val="333333"/>
          <w:sz w:val="22"/>
          <w:szCs w:val="22"/>
        </w:rPr>
        <w:t>biển</w:t>
      </w:r>
      <w:proofErr w:type="spellEnd"/>
      <w:r>
        <w:rPr>
          <w:rFonts w:ascii="Arial" w:hAnsi="Arial" w:cs="Arial"/>
          <w:color w:val="333333"/>
          <w:sz w:val="22"/>
          <w:szCs w:val="22"/>
        </w:rPr>
        <w:t xml:space="preserve"> </w:t>
      </w:r>
      <w:proofErr w:type="spellStart"/>
      <w:r>
        <w:rPr>
          <w:rFonts w:ascii="Arial" w:hAnsi="Arial" w:cs="Arial"/>
          <w:b/>
          <w:color w:val="006FC0"/>
          <w:sz w:val="22"/>
          <w:szCs w:val="22"/>
        </w:rPr>
        <w:t>Jimbaran</w:t>
      </w:r>
      <w:proofErr w:type="spellEnd"/>
      <w:r>
        <w:rPr>
          <w:rFonts w:ascii="Arial" w:hAnsi="Arial" w:cs="Arial"/>
          <w:color w:val="333333"/>
          <w:sz w:val="22"/>
          <w:szCs w:val="22"/>
        </w:rPr>
        <w:t>.</w:t>
      </w:r>
      <w:bookmarkEnd w:id="3"/>
    </w:p>
    <w:p w:rsidR="00573F99" w:rsidRDefault="00573F99" w:rsidP="00573F99">
      <w:pPr>
        <w:pStyle w:val="BodyText"/>
        <w:widowControl w:val="0"/>
        <w:autoSpaceDE w:val="0"/>
        <w:autoSpaceDN w:val="0"/>
        <w:spacing w:after="0" w:line="360" w:lineRule="auto"/>
        <w:ind w:right="62"/>
        <w:jc w:val="both"/>
        <w:rPr>
          <w:rFonts w:ascii="Arial" w:hAnsi="Arial" w:cs="Arial"/>
          <w:color w:val="333333"/>
          <w:sz w:val="22"/>
          <w:szCs w:val="22"/>
        </w:rPr>
      </w:pPr>
    </w:p>
    <w:p w:rsidR="00573F99" w:rsidRDefault="00573F99" w:rsidP="00573F99">
      <w:pPr>
        <w:pStyle w:val="BodyText"/>
        <w:widowControl w:val="0"/>
        <w:autoSpaceDE w:val="0"/>
        <w:autoSpaceDN w:val="0"/>
        <w:spacing w:after="0" w:line="360" w:lineRule="auto"/>
        <w:ind w:right="62"/>
        <w:jc w:val="both"/>
        <w:rPr>
          <w:rFonts w:ascii="Arial" w:hAnsi="Arial" w:cs="Arial"/>
          <w:color w:val="333333"/>
          <w:sz w:val="22"/>
          <w:szCs w:val="22"/>
        </w:rPr>
      </w:pPr>
    </w:p>
    <w:p w:rsidR="00573F99" w:rsidRDefault="00573F99" w:rsidP="00573F99">
      <w:pPr>
        <w:pStyle w:val="BodyText"/>
        <w:widowControl w:val="0"/>
        <w:autoSpaceDE w:val="0"/>
        <w:autoSpaceDN w:val="0"/>
        <w:spacing w:after="0" w:line="360" w:lineRule="auto"/>
        <w:ind w:right="62"/>
        <w:jc w:val="both"/>
        <w:rPr>
          <w:rFonts w:ascii="Arial" w:hAnsi="Arial" w:cs="Arial"/>
          <w:color w:val="333333"/>
          <w:sz w:val="22"/>
          <w:szCs w:val="22"/>
        </w:rPr>
      </w:pPr>
    </w:p>
    <w:p w:rsidR="00573F99" w:rsidRDefault="00573F99" w:rsidP="00573F99">
      <w:pPr>
        <w:pStyle w:val="BodyText"/>
        <w:widowControl w:val="0"/>
        <w:autoSpaceDE w:val="0"/>
        <w:autoSpaceDN w:val="0"/>
        <w:spacing w:after="0" w:line="360" w:lineRule="auto"/>
        <w:ind w:right="62"/>
        <w:jc w:val="both"/>
        <w:rPr>
          <w:rFonts w:ascii="Arial" w:hAnsi="Arial" w:cs="Arial"/>
          <w:color w:val="333333"/>
          <w:sz w:val="22"/>
          <w:szCs w:val="22"/>
        </w:rPr>
      </w:pPr>
    </w:p>
    <w:p w:rsidR="00573F99" w:rsidRDefault="00573F99" w:rsidP="00573F99">
      <w:pPr>
        <w:pStyle w:val="BodyText"/>
        <w:widowControl w:val="0"/>
        <w:autoSpaceDE w:val="0"/>
        <w:autoSpaceDN w:val="0"/>
        <w:spacing w:after="0" w:line="360" w:lineRule="auto"/>
        <w:ind w:right="62"/>
        <w:jc w:val="both"/>
        <w:rPr>
          <w:rFonts w:ascii="Arial" w:hAnsi="Arial" w:cs="Arial"/>
          <w:color w:val="333333"/>
          <w:sz w:val="22"/>
          <w:szCs w:val="22"/>
        </w:rPr>
      </w:pPr>
    </w:p>
    <w:p w:rsidR="00573F99" w:rsidRDefault="00573F99" w:rsidP="00573F99">
      <w:pPr>
        <w:pStyle w:val="BodyText"/>
        <w:widowControl w:val="0"/>
        <w:autoSpaceDE w:val="0"/>
        <w:autoSpaceDN w:val="0"/>
        <w:spacing w:after="0" w:line="360" w:lineRule="auto"/>
        <w:ind w:right="62"/>
        <w:jc w:val="both"/>
        <w:rPr>
          <w:rFonts w:ascii="Arial" w:hAnsi="Arial" w:cs="Arial"/>
          <w:color w:val="333333"/>
          <w:sz w:val="22"/>
          <w:szCs w:val="22"/>
        </w:rPr>
      </w:pPr>
    </w:p>
    <w:p w:rsidR="00573F99" w:rsidRDefault="00573F99" w:rsidP="00573F99">
      <w:pPr>
        <w:pStyle w:val="BodyText"/>
        <w:widowControl w:val="0"/>
        <w:autoSpaceDE w:val="0"/>
        <w:autoSpaceDN w:val="0"/>
        <w:spacing w:after="0" w:line="360" w:lineRule="auto"/>
        <w:ind w:right="62"/>
        <w:jc w:val="both"/>
        <w:rPr>
          <w:rFonts w:ascii="Arial" w:hAnsi="Arial" w:cs="Arial"/>
          <w:color w:val="333333"/>
          <w:sz w:val="22"/>
          <w:szCs w:val="22"/>
        </w:rPr>
      </w:pPr>
    </w:p>
    <w:p w:rsidR="00573F99" w:rsidRDefault="00573F99" w:rsidP="00573F99">
      <w:pPr>
        <w:pStyle w:val="BodyText"/>
        <w:widowControl w:val="0"/>
        <w:autoSpaceDE w:val="0"/>
        <w:autoSpaceDN w:val="0"/>
        <w:spacing w:after="0" w:line="360" w:lineRule="auto"/>
        <w:ind w:right="62"/>
        <w:jc w:val="both"/>
        <w:rPr>
          <w:rFonts w:ascii="Arial" w:hAnsi="Arial" w:cs="Arial"/>
          <w:sz w:val="22"/>
          <w:szCs w:val="22"/>
        </w:rPr>
      </w:pPr>
    </w:p>
    <w:tbl>
      <w:tblPr>
        <w:tblW w:w="10967"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0967"/>
      </w:tblGrid>
      <w:tr w:rsidR="008F76C8">
        <w:trPr>
          <w:trHeight w:val="350"/>
        </w:trPr>
        <w:tc>
          <w:tcPr>
            <w:tcW w:w="10967" w:type="dxa"/>
            <w:shd w:val="clear" w:color="auto" w:fill="0070C0"/>
          </w:tcPr>
          <w:p w:rsidR="008F76C8" w:rsidRDefault="00AF6F07">
            <w:pPr>
              <w:tabs>
                <w:tab w:val="left" w:pos="1530"/>
              </w:tabs>
              <w:spacing w:line="271" w:lineRule="auto"/>
              <w:ind w:left="43" w:right="216"/>
              <w:jc w:val="both"/>
              <w:rPr>
                <w:rFonts w:ascii="Arial" w:hAnsi="Arial" w:cs="Arial"/>
                <w:b/>
                <w:color w:val="000000"/>
                <w:sz w:val="26"/>
                <w:szCs w:val="26"/>
              </w:rPr>
            </w:pPr>
            <w:r>
              <w:rPr>
                <w:rFonts w:ascii="Arial" w:hAnsi="Arial" w:cs="Arial"/>
                <w:b/>
                <w:color w:val="FFFFFF" w:themeColor="background1"/>
                <w:sz w:val="26"/>
                <w:szCs w:val="26"/>
              </w:rPr>
              <w:t xml:space="preserve">NGÀY 4: </w:t>
            </w:r>
            <w:r>
              <w:rPr>
                <w:rFonts w:ascii="Arial" w:hAnsi="Arial" w:cs="Arial"/>
                <w:b/>
                <w:color w:val="FFFFFF" w:themeColor="background1"/>
                <w:sz w:val="26"/>
                <w:szCs w:val="26"/>
                <w:lang w:val="en-US"/>
              </w:rPr>
              <w:t xml:space="preserve">BALI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lang w:val="en-US"/>
              </w:rPr>
              <w:t xml:space="preserve"> TP. HỒ CHÍ MINH                                                              </w:t>
            </w:r>
            <w:r>
              <w:rPr>
                <w:rFonts w:ascii="Arial" w:hAnsi="Arial" w:cs="Arial"/>
                <w:b/>
                <w:color w:val="F2F2F2"/>
                <w:sz w:val="26"/>
                <w:szCs w:val="26"/>
                <w:lang w:val="en-US"/>
              </w:rPr>
              <w:t>(</w:t>
            </w:r>
            <w:proofErr w:type="spellStart"/>
            <w:r>
              <w:rPr>
                <w:rFonts w:ascii="Arial" w:hAnsi="Arial" w:cs="Arial"/>
                <w:b/>
                <w:color w:val="F2F2F2"/>
                <w:sz w:val="26"/>
                <w:szCs w:val="26"/>
                <w:lang w:val="en-US"/>
              </w:rPr>
              <w:t>Ăn</w:t>
            </w:r>
            <w:proofErr w:type="spellEnd"/>
            <w:r>
              <w:rPr>
                <w:rFonts w:ascii="Arial" w:hAnsi="Arial" w:cs="Arial"/>
                <w:b/>
                <w:color w:val="F2F2F2"/>
                <w:sz w:val="26"/>
                <w:szCs w:val="26"/>
                <w:lang w:val="en-US"/>
              </w:rPr>
              <w:t xml:space="preserve"> </w:t>
            </w:r>
            <w:proofErr w:type="spellStart"/>
            <w:r>
              <w:rPr>
                <w:rFonts w:ascii="Arial" w:hAnsi="Arial" w:cs="Arial"/>
                <w:b/>
                <w:color w:val="F2F2F2"/>
                <w:sz w:val="26"/>
                <w:szCs w:val="26"/>
                <w:lang w:val="en-US"/>
              </w:rPr>
              <w:t>Sáng</w:t>
            </w:r>
            <w:proofErr w:type="spellEnd"/>
            <w:r>
              <w:rPr>
                <w:rFonts w:ascii="Arial" w:hAnsi="Arial" w:cs="Arial"/>
                <w:b/>
                <w:color w:val="F2F2F2"/>
                <w:sz w:val="26"/>
                <w:szCs w:val="26"/>
                <w:lang w:val="en-US"/>
              </w:rPr>
              <w:t xml:space="preserve">, </w:t>
            </w:r>
            <w:proofErr w:type="spellStart"/>
            <w:r>
              <w:rPr>
                <w:rFonts w:ascii="Arial" w:hAnsi="Arial" w:cs="Arial"/>
                <w:b/>
                <w:color w:val="F2F2F2"/>
                <w:sz w:val="26"/>
                <w:szCs w:val="26"/>
                <w:lang w:val="en-US"/>
              </w:rPr>
              <w:t>Trưa</w:t>
            </w:r>
            <w:proofErr w:type="spellEnd"/>
            <w:r>
              <w:rPr>
                <w:rFonts w:ascii="Arial" w:hAnsi="Arial" w:cs="Arial"/>
                <w:b/>
                <w:color w:val="F2F2F2"/>
                <w:sz w:val="26"/>
                <w:szCs w:val="26"/>
                <w:lang w:val="en-US"/>
              </w:rPr>
              <w:t>)</w:t>
            </w:r>
          </w:p>
        </w:tc>
      </w:tr>
    </w:tbl>
    <w:p w:rsidR="008F76C8" w:rsidRDefault="00CC34C5">
      <w:pPr>
        <w:spacing w:line="360" w:lineRule="auto"/>
        <w:ind w:left="284" w:right="422" w:hanging="284"/>
        <w:jc w:val="both"/>
        <w:rPr>
          <w:rFonts w:ascii="Arial" w:hAnsi="Arial" w:cs="Arial"/>
          <w:sz w:val="22"/>
          <w:szCs w:val="22"/>
          <w:lang w:val="en-US"/>
        </w:rPr>
      </w:pPr>
      <w:r>
        <w:rPr>
          <w:noProof/>
          <w:lang w:val="en-US" w:eastAsia="en-US"/>
        </w:rPr>
        <w:drawing>
          <wp:anchor distT="0" distB="0" distL="114300" distR="114300" simplePos="0" relativeHeight="251686912" behindDoc="0" locked="0" layoutInCell="1" allowOverlap="1" wp14:anchorId="0E152602" wp14:editId="70419BCF">
            <wp:simplePos x="0" y="0"/>
            <wp:positionH relativeFrom="margin">
              <wp:align>right</wp:align>
            </wp:positionH>
            <wp:positionV relativeFrom="paragraph">
              <wp:posOffset>161290</wp:posOffset>
            </wp:positionV>
            <wp:extent cx="2625725" cy="1704975"/>
            <wp:effectExtent l="0" t="0" r="3175" b="9525"/>
            <wp:wrapSquare wrapText="bothSides"/>
            <wp:docPr id="4" name="Picture 4" descr="Famosas bolsas ecológicas de ratán balinés en un mercado local de souvenirs  en Bali, Indonesia | Foto Premium"/>
            <wp:cNvGraphicFramePr/>
            <a:graphic xmlns:a="http://schemas.openxmlformats.org/drawingml/2006/main">
              <a:graphicData uri="http://schemas.openxmlformats.org/drawingml/2006/picture">
                <pic:pic xmlns:pic="http://schemas.openxmlformats.org/drawingml/2006/picture">
                  <pic:nvPicPr>
                    <pic:cNvPr id="4" name="Picture 4" descr="Famosas bolsas ecológicas de ratán balinés en un mercado local de souvenirs  en Bali, Indonesia | Foto Premium"/>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25725" cy="1704975"/>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AF6F07">
        <w:rPr>
          <w:rFonts w:ascii="Arial" w:hAnsi="Arial" w:cs="Arial"/>
          <w:b/>
          <w:sz w:val="22"/>
          <w:szCs w:val="22"/>
        </w:rPr>
        <w:t>Sáng:</w:t>
      </w:r>
      <w:r w:rsidR="00AF6F07">
        <w:rPr>
          <w:rFonts w:ascii="Arial" w:hAnsi="Arial" w:cs="Arial"/>
          <w:b/>
          <w:spacing w:val="-2"/>
          <w:sz w:val="22"/>
          <w:szCs w:val="22"/>
        </w:rPr>
        <w:t xml:space="preserve"> </w:t>
      </w:r>
      <w:r w:rsidR="00AF6F07">
        <w:rPr>
          <w:rFonts w:ascii="Arial" w:hAnsi="Arial" w:cs="Arial"/>
          <w:sz w:val="22"/>
          <w:szCs w:val="22"/>
        </w:rPr>
        <w:t>Quý</w:t>
      </w:r>
      <w:r w:rsidR="00AF6F07">
        <w:rPr>
          <w:rFonts w:ascii="Arial" w:hAnsi="Arial" w:cs="Arial"/>
          <w:spacing w:val="-1"/>
          <w:sz w:val="22"/>
          <w:szCs w:val="22"/>
        </w:rPr>
        <w:t xml:space="preserve"> </w:t>
      </w:r>
      <w:r w:rsidR="00AF6F07">
        <w:rPr>
          <w:rFonts w:ascii="Arial" w:hAnsi="Arial" w:cs="Arial"/>
          <w:sz w:val="22"/>
          <w:szCs w:val="22"/>
        </w:rPr>
        <w:t>khách</w:t>
      </w:r>
      <w:r w:rsidR="00AF6F07">
        <w:rPr>
          <w:rFonts w:ascii="Arial" w:hAnsi="Arial" w:cs="Arial"/>
          <w:spacing w:val="-2"/>
          <w:sz w:val="22"/>
          <w:szCs w:val="22"/>
        </w:rPr>
        <w:t xml:space="preserve"> </w:t>
      </w:r>
      <w:r w:rsidR="00AF6F07">
        <w:rPr>
          <w:rFonts w:ascii="Arial" w:hAnsi="Arial" w:cs="Arial"/>
          <w:sz w:val="22"/>
          <w:szCs w:val="22"/>
        </w:rPr>
        <w:t>dùng</w:t>
      </w:r>
      <w:r w:rsidR="00AF6F07">
        <w:rPr>
          <w:rFonts w:ascii="Arial" w:hAnsi="Arial" w:cs="Arial"/>
          <w:spacing w:val="-2"/>
          <w:sz w:val="22"/>
          <w:szCs w:val="22"/>
        </w:rPr>
        <w:t xml:space="preserve"> </w:t>
      </w:r>
      <w:r w:rsidR="00AF6F07">
        <w:rPr>
          <w:rFonts w:ascii="Arial" w:hAnsi="Arial" w:cs="Arial"/>
          <w:sz w:val="22"/>
          <w:szCs w:val="22"/>
        </w:rPr>
        <w:t>bữa</w:t>
      </w:r>
      <w:r w:rsidR="00AF6F07">
        <w:rPr>
          <w:rFonts w:ascii="Arial" w:hAnsi="Arial" w:cs="Arial"/>
          <w:spacing w:val="-3"/>
          <w:sz w:val="22"/>
          <w:szCs w:val="22"/>
        </w:rPr>
        <w:t xml:space="preserve"> </w:t>
      </w:r>
      <w:r w:rsidR="00AF6F07">
        <w:rPr>
          <w:rFonts w:ascii="Arial" w:hAnsi="Arial" w:cs="Arial"/>
          <w:sz w:val="22"/>
          <w:szCs w:val="22"/>
        </w:rPr>
        <w:t>sáng</w:t>
      </w:r>
      <w:r w:rsidR="00AF6F07">
        <w:rPr>
          <w:rFonts w:ascii="Arial" w:hAnsi="Arial" w:cs="Arial"/>
          <w:sz w:val="22"/>
          <w:szCs w:val="22"/>
          <w:lang w:val="en-US"/>
        </w:rPr>
        <w:t xml:space="preserve"> </w:t>
      </w:r>
      <w:proofErr w:type="spellStart"/>
      <w:r w:rsidR="00AF6F07">
        <w:rPr>
          <w:rFonts w:ascii="Arial" w:hAnsi="Arial" w:cs="Arial"/>
          <w:sz w:val="22"/>
          <w:szCs w:val="22"/>
          <w:lang w:val="en-US"/>
        </w:rPr>
        <w:t>tại</w:t>
      </w:r>
      <w:proofErr w:type="spellEnd"/>
      <w:r w:rsidR="00AF6F07">
        <w:rPr>
          <w:rFonts w:ascii="Arial" w:hAnsi="Arial" w:cs="Arial"/>
          <w:sz w:val="22"/>
          <w:szCs w:val="22"/>
          <w:lang w:val="en-US"/>
        </w:rPr>
        <w:t xml:space="preserve"> </w:t>
      </w:r>
      <w:proofErr w:type="spellStart"/>
      <w:r w:rsidR="00AF6F07">
        <w:rPr>
          <w:rFonts w:ascii="Arial" w:hAnsi="Arial" w:cs="Arial"/>
          <w:sz w:val="22"/>
          <w:szCs w:val="22"/>
          <w:lang w:val="en-US"/>
        </w:rPr>
        <w:t>khách</w:t>
      </w:r>
      <w:proofErr w:type="spellEnd"/>
      <w:r w:rsidR="00AF6F07">
        <w:rPr>
          <w:rFonts w:ascii="Arial" w:hAnsi="Arial" w:cs="Arial"/>
          <w:sz w:val="22"/>
          <w:szCs w:val="22"/>
          <w:lang w:val="en-US"/>
        </w:rPr>
        <w:t xml:space="preserve"> </w:t>
      </w:r>
      <w:proofErr w:type="spellStart"/>
      <w:r w:rsidR="00AF6F07">
        <w:rPr>
          <w:rFonts w:ascii="Arial" w:hAnsi="Arial" w:cs="Arial"/>
          <w:sz w:val="22"/>
          <w:szCs w:val="22"/>
          <w:lang w:val="en-US"/>
        </w:rPr>
        <w:t>sạn</w:t>
      </w:r>
      <w:proofErr w:type="spellEnd"/>
      <w:r w:rsidR="00AF6F07">
        <w:rPr>
          <w:rFonts w:ascii="Arial" w:hAnsi="Arial" w:cs="Arial"/>
          <w:sz w:val="22"/>
          <w:szCs w:val="22"/>
        </w:rPr>
        <w:t>,</w:t>
      </w:r>
      <w:r w:rsidR="00AF6F07">
        <w:rPr>
          <w:rFonts w:ascii="Arial" w:hAnsi="Arial" w:cs="Arial"/>
          <w:spacing w:val="-2"/>
          <w:sz w:val="22"/>
          <w:szCs w:val="22"/>
        </w:rPr>
        <w:t xml:space="preserve"> </w:t>
      </w:r>
      <w:r w:rsidR="00AF6F07">
        <w:rPr>
          <w:rFonts w:ascii="Arial" w:hAnsi="Arial" w:cs="Arial"/>
          <w:sz w:val="22"/>
          <w:szCs w:val="22"/>
        </w:rPr>
        <w:t>làm thủ</w:t>
      </w:r>
      <w:r w:rsidR="00AF6F07">
        <w:rPr>
          <w:rFonts w:ascii="Arial" w:hAnsi="Arial" w:cs="Arial"/>
          <w:spacing w:val="-3"/>
          <w:sz w:val="22"/>
          <w:szCs w:val="22"/>
        </w:rPr>
        <w:t xml:space="preserve"> </w:t>
      </w:r>
      <w:r w:rsidR="00AF6F07">
        <w:rPr>
          <w:rFonts w:ascii="Arial" w:hAnsi="Arial" w:cs="Arial"/>
          <w:sz w:val="22"/>
          <w:szCs w:val="22"/>
        </w:rPr>
        <w:t>tục</w:t>
      </w:r>
      <w:r w:rsidR="00AF6F07">
        <w:rPr>
          <w:rFonts w:ascii="Arial" w:hAnsi="Arial" w:cs="Arial"/>
          <w:spacing w:val="-2"/>
          <w:sz w:val="22"/>
          <w:szCs w:val="22"/>
        </w:rPr>
        <w:t xml:space="preserve"> </w:t>
      </w:r>
      <w:r w:rsidR="00AF6F07">
        <w:rPr>
          <w:rFonts w:ascii="Arial" w:hAnsi="Arial" w:cs="Arial"/>
          <w:sz w:val="22"/>
          <w:szCs w:val="22"/>
        </w:rPr>
        <w:t>trả phòng</w:t>
      </w:r>
      <w:r w:rsidR="00AF6F07">
        <w:rPr>
          <w:rFonts w:ascii="Arial" w:hAnsi="Arial" w:cs="Arial"/>
          <w:sz w:val="22"/>
          <w:szCs w:val="22"/>
          <w:lang w:val="en-US"/>
        </w:rPr>
        <w:t>.</w:t>
      </w:r>
    </w:p>
    <w:p w:rsidR="008F76C8" w:rsidRDefault="00AF6F07">
      <w:pPr>
        <w:pStyle w:val="ListParagraph"/>
        <w:numPr>
          <w:ilvl w:val="0"/>
          <w:numId w:val="38"/>
        </w:numPr>
        <w:spacing w:after="0" w:line="360" w:lineRule="auto"/>
        <w:ind w:rightChars="87" w:right="209"/>
        <w:jc w:val="both"/>
        <w:rPr>
          <w:rFonts w:ascii="Arial" w:eastAsia="Arial" w:hAnsi="Arial" w:cs="Arial"/>
          <w:color w:val="000000"/>
        </w:rPr>
      </w:pPr>
      <w:proofErr w:type="spellStart"/>
      <w:r>
        <w:rPr>
          <w:rFonts w:ascii="Arial" w:hAnsi="Arial" w:cs="Arial"/>
        </w:rPr>
        <w:t>Tự</w:t>
      </w:r>
      <w:proofErr w:type="spellEnd"/>
      <w:r>
        <w:rPr>
          <w:rFonts w:ascii="Arial" w:hAnsi="Arial" w:cs="Arial"/>
        </w:rPr>
        <w:t xml:space="preserve"> do </w:t>
      </w:r>
      <w:proofErr w:type="spellStart"/>
      <w:r>
        <w:rPr>
          <w:rFonts w:ascii="Arial" w:hAnsi="Arial" w:cs="Arial"/>
        </w:rPr>
        <w:t>mua</w:t>
      </w:r>
      <w:proofErr w:type="spellEnd"/>
      <w:r>
        <w:rPr>
          <w:rFonts w:ascii="Arial" w:hAnsi="Arial" w:cs="Arial"/>
        </w:rPr>
        <w:t xml:space="preserve"> </w:t>
      </w:r>
      <w:proofErr w:type="spellStart"/>
      <w:r>
        <w:rPr>
          <w:rFonts w:ascii="Arial" w:hAnsi="Arial" w:cs="Arial"/>
        </w:rPr>
        <w:t>sắm</w:t>
      </w:r>
      <w:proofErr w:type="spellEnd"/>
      <w:r>
        <w:rPr>
          <w:rFonts w:ascii="Arial" w:hAnsi="Arial" w:cs="Arial"/>
        </w:rPr>
        <w:t xml:space="preserve"> </w:t>
      </w:r>
      <w:proofErr w:type="spellStart"/>
      <w:r>
        <w:rPr>
          <w:rFonts w:ascii="Arial" w:hAnsi="Arial" w:cs="Arial"/>
        </w:rPr>
        <w:t>tại</w:t>
      </w:r>
      <w:proofErr w:type="spellEnd"/>
      <w:r>
        <w:rPr>
          <w:rFonts w:ascii="Arial" w:hAnsi="Arial" w:cs="Arial"/>
        </w:rPr>
        <w:t xml:space="preserve"> </w:t>
      </w:r>
      <w:proofErr w:type="spellStart"/>
      <w:r>
        <w:rPr>
          <w:rFonts w:ascii="Arial" w:hAnsi="Arial" w:cs="Arial"/>
        </w:rPr>
        <w:t>cửa</w:t>
      </w:r>
      <w:proofErr w:type="spellEnd"/>
      <w:r>
        <w:rPr>
          <w:rFonts w:ascii="Arial" w:hAnsi="Arial" w:cs="Arial"/>
        </w:rPr>
        <w:t xml:space="preserve"> </w:t>
      </w:r>
      <w:proofErr w:type="spellStart"/>
      <w:r>
        <w:rPr>
          <w:rFonts w:ascii="Arial" w:hAnsi="Arial" w:cs="Arial"/>
        </w:rPr>
        <w:t>hàng</w:t>
      </w:r>
      <w:proofErr w:type="spellEnd"/>
      <w:r>
        <w:rPr>
          <w:rFonts w:ascii="Arial" w:hAnsi="Arial" w:cs="Arial"/>
        </w:rPr>
        <w:t xml:space="preserve"> </w:t>
      </w:r>
      <w:proofErr w:type="spellStart"/>
      <w:r>
        <w:rPr>
          <w:rFonts w:ascii="Arial" w:hAnsi="Arial" w:cs="Arial"/>
        </w:rPr>
        <w:t>đặc</w:t>
      </w:r>
      <w:proofErr w:type="spellEnd"/>
      <w:r>
        <w:rPr>
          <w:rFonts w:ascii="Arial" w:hAnsi="Arial" w:cs="Arial"/>
        </w:rPr>
        <w:t xml:space="preserve"> </w:t>
      </w:r>
      <w:proofErr w:type="spellStart"/>
      <w:r>
        <w:rPr>
          <w:rFonts w:ascii="Arial" w:hAnsi="Arial" w:cs="Arial"/>
        </w:rPr>
        <w:t>sản</w:t>
      </w:r>
      <w:proofErr w:type="spellEnd"/>
      <w:r>
        <w:rPr>
          <w:rFonts w:ascii="Arial" w:hAnsi="Arial" w:cs="Arial"/>
        </w:rPr>
        <w:t xml:space="preserve"> </w:t>
      </w:r>
      <w:proofErr w:type="spellStart"/>
      <w:r>
        <w:rPr>
          <w:rFonts w:ascii="Arial" w:hAnsi="Arial" w:cs="Arial"/>
        </w:rPr>
        <w:t>địa</w:t>
      </w:r>
      <w:proofErr w:type="spellEnd"/>
      <w:r>
        <w:rPr>
          <w:rFonts w:ascii="Arial" w:hAnsi="Arial" w:cs="Arial"/>
        </w:rPr>
        <w:t xml:space="preserve"> </w:t>
      </w:r>
      <w:proofErr w:type="spellStart"/>
      <w:r>
        <w:rPr>
          <w:rFonts w:ascii="Arial" w:hAnsi="Arial" w:cs="Arial"/>
        </w:rPr>
        <w:t>phương</w:t>
      </w:r>
      <w:proofErr w:type="spellEnd"/>
      <w:r>
        <w:rPr>
          <w:rFonts w:ascii="Arial" w:hAnsi="Arial" w:cs="Arial"/>
        </w:rPr>
        <w:t xml:space="preserve"> </w:t>
      </w:r>
      <w:proofErr w:type="spellStart"/>
      <w:r>
        <w:rPr>
          <w:rFonts w:ascii="Arial" w:hAnsi="Arial" w:cs="Arial"/>
        </w:rPr>
        <w:t>với</w:t>
      </w:r>
      <w:proofErr w:type="spellEnd"/>
      <w:r>
        <w:rPr>
          <w:rFonts w:ascii="Arial" w:hAnsi="Arial" w:cs="Arial"/>
        </w:rPr>
        <w:t xml:space="preserve"> </w:t>
      </w:r>
      <w:proofErr w:type="spellStart"/>
      <w:r>
        <w:rPr>
          <w:rFonts w:ascii="Arial" w:hAnsi="Arial" w:cs="Arial"/>
        </w:rPr>
        <w:t>các</w:t>
      </w:r>
      <w:proofErr w:type="spellEnd"/>
      <w:r>
        <w:rPr>
          <w:rFonts w:ascii="Arial" w:hAnsi="Arial" w:cs="Arial"/>
        </w:rPr>
        <w:t xml:space="preserve"> </w:t>
      </w:r>
      <w:proofErr w:type="spellStart"/>
      <w:r>
        <w:rPr>
          <w:rFonts w:ascii="Arial" w:hAnsi="Arial" w:cs="Arial"/>
        </w:rPr>
        <w:t>sản</w:t>
      </w:r>
      <w:proofErr w:type="spellEnd"/>
      <w:r>
        <w:rPr>
          <w:rFonts w:ascii="Arial" w:hAnsi="Arial" w:cs="Arial"/>
        </w:rPr>
        <w:t xml:space="preserve"> </w:t>
      </w:r>
      <w:proofErr w:type="spellStart"/>
      <w:r>
        <w:rPr>
          <w:rFonts w:ascii="Arial" w:hAnsi="Arial" w:cs="Arial"/>
        </w:rPr>
        <w:t>phẩm</w:t>
      </w:r>
      <w:proofErr w:type="spellEnd"/>
      <w:r>
        <w:rPr>
          <w:rFonts w:ascii="Arial" w:hAnsi="Arial" w:cs="Arial"/>
        </w:rPr>
        <w:t xml:space="preserve"> </w:t>
      </w:r>
      <w:proofErr w:type="spellStart"/>
      <w:r>
        <w:rPr>
          <w:rFonts w:ascii="Arial" w:hAnsi="Arial" w:cs="Arial"/>
        </w:rPr>
        <w:t>lưu</w:t>
      </w:r>
      <w:proofErr w:type="spellEnd"/>
      <w:r>
        <w:rPr>
          <w:rFonts w:ascii="Arial" w:hAnsi="Arial" w:cs="Arial"/>
        </w:rPr>
        <w:t xml:space="preserve"> </w:t>
      </w:r>
      <w:proofErr w:type="spellStart"/>
      <w:r>
        <w:rPr>
          <w:rFonts w:ascii="Arial" w:hAnsi="Arial" w:cs="Arial"/>
        </w:rPr>
        <w:t>niệm</w:t>
      </w:r>
      <w:proofErr w:type="spellEnd"/>
      <w:r>
        <w:rPr>
          <w:rFonts w:ascii="Arial" w:hAnsi="Arial" w:cs="Arial"/>
        </w:rPr>
        <w:t xml:space="preserve"> </w:t>
      </w:r>
      <w:proofErr w:type="spellStart"/>
      <w:r>
        <w:rPr>
          <w:rFonts w:ascii="Arial" w:hAnsi="Arial" w:cs="Arial"/>
        </w:rPr>
        <w:t>và</w:t>
      </w:r>
      <w:proofErr w:type="spellEnd"/>
      <w:r>
        <w:rPr>
          <w:rFonts w:ascii="Arial" w:hAnsi="Arial" w:cs="Arial"/>
        </w:rPr>
        <w:t xml:space="preserve"> </w:t>
      </w:r>
      <w:proofErr w:type="spellStart"/>
      <w:r>
        <w:rPr>
          <w:rFonts w:ascii="Arial" w:hAnsi="Arial" w:cs="Arial"/>
        </w:rPr>
        <w:t>đặc</w:t>
      </w:r>
      <w:proofErr w:type="spellEnd"/>
      <w:r>
        <w:rPr>
          <w:rFonts w:ascii="Arial" w:hAnsi="Arial" w:cs="Arial"/>
        </w:rPr>
        <w:t xml:space="preserve"> </w:t>
      </w:r>
      <w:proofErr w:type="spellStart"/>
      <w:r>
        <w:rPr>
          <w:rFonts w:ascii="Arial" w:hAnsi="Arial" w:cs="Arial"/>
        </w:rPr>
        <w:t>sản</w:t>
      </w:r>
      <w:proofErr w:type="spellEnd"/>
      <w:r>
        <w:rPr>
          <w:rFonts w:ascii="Arial" w:hAnsi="Arial" w:cs="Arial"/>
        </w:rPr>
        <w:t xml:space="preserve"> </w:t>
      </w:r>
      <w:proofErr w:type="spellStart"/>
      <w:r>
        <w:rPr>
          <w:rFonts w:ascii="Arial" w:hAnsi="Arial" w:cs="Arial"/>
        </w:rPr>
        <w:t>đa</w:t>
      </w:r>
      <w:proofErr w:type="spellEnd"/>
      <w:r>
        <w:rPr>
          <w:rFonts w:ascii="Arial" w:hAnsi="Arial" w:cs="Arial"/>
        </w:rPr>
        <w:t xml:space="preserve"> </w:t>
      </w:r>
      <w:proofErr w:type="spellStart"/>
      <w:r>
        <w:rPr>
          <w:rFonts w:ascii="Arial" w:hAnsi="Arial" w:cs="Arial"/>
        </w:rPr>
        <w:t>dạng</w:t>
      </w:r>
      <w:proofErr w:type="spellEnd"/>
      <w:r>
        <w:rPr>
          <w:rFonts w:ascii="Arial" w:hAnsi="Arial" w:cs="Arial"/>
        </w:rPr>
        <w:t xml:space="preserve"> </w:t>
      </w:r>
      <w:proofErr w:type="spellStart"/>
      <w:r>
        <w:rPr>
          <w:rFonts w:ascii="Arial" w:hAnsi="Arial" w:cs="Arial"/>
        </w:rPr>
        <w:t>từ</w:t>
      </w:r>
      <w:proofErr w:type="spellEnd"/>
      <w:r>
        <w:rPr>
          <w:rFonts w:ascii="Arial" w:hAnsi="Arial" w:cs="Arial"/>
        </w:rPr>
        <w:t xml:space="preserve"> </w:t>
      </w:r>
      <w:proofErr w:type="spellStart"/>
      <w:r>
        <w:rPr>
          <w:rFonts w:ascii="Arial" w:hAnsi="Arial" w:cs="Arial"/>
        </w:rPr>
        <w:t>trái</w:t>
      </w:r>
      <w:proofErr w:type="spellEnd"/>
      <w:r>
        <w:rPr>
          <w:rFonts w:ascii="Arial" w:hAnsi="Arial" w:cs="Arial"/>
        </w:rPr>
        <w:t xml:space="preserve"> </w:t>
      </w:r>
      <w:proofErr w:type="spellStart"/>
      <w:r>
        <w:rPr>
          <w:rFonts w:ascii="Arial" w:hAnsi="Arial" w:cs="Arial"/>
        </w:rPr>
        <w:t>cây</w:t>
      </w:r>
      <w:proofErr w:type="spellEnd"/>
      <w:r>
        <w:rPr>
          <w:rFonts w:ascii="Arial" w:hAnsi="Arial" w:cs="Arial"/>
        </w:rPr>
        <w:t xml:space="preserve"> </w:t>
      </w:r>
      <w:proofErr w:type="spellStart"/>
      <w:r>
        <w:rPr>
          <w:rFonts w:ascii="Arial" w:hAnsi="Arial" w:cs="Arial"/>
        </w:rPr>
        <w:t>sấy</w:t>
      </w:r>
      <w:proofErr w:type="spellEnd"/>
      <w:r>
        <w:rPr>
          <w:rFonts w:ascii="Arial" w:hAnsi="Arial" w:cs="Arial"/>
        </w:rPr>
        <w:t xml:space="preserve">, </w:t>
      </w:r>
      <w:proofErr w:type="spellStart"/>
      <w:r>
        <w:rPr>
          <w:rFonts w:ascii="Arial" w:hAnsi="Arial" w:cs="Arial"/>
        </w:rPr>
        <w:t>các</w:t>
      </w:r>
      <w:proofErr w:type="spellEnd"/>
      <w:r>
        <w:rPr>
          <w:rFonts w:ascii="Arial" w:hAnsi="Arial" w:cs="Arial"/>
        </w:rPr>
        <w:t xml:space="preserve"> </w:t>
      </w:r>
      <w:proofErr w:type="spellStart"/>
      <w:r>
        <w:rPr>
          <w:rFonts w:ascii="Arial" w:hAnsi="Arial" w:cs="Arial"/>
        </w:rPr>
        <w:t>mặt</w:t>
      </w:r>
      <w:proofErr w:type="spellEnd"/>
      <w:r>
        <w:rPr>
          <w:rFonts w:ascii="Arial" w:hAnsi="Arial" w:cs="Arial"/>
        </w:rPr>
        <w:t xml:space="preserve"> </w:t>
      </w:r>
      <w:proofErr w:type="spellStart"/>
      <w:r>
        <w:rPr>
          <w:rFonts w:ascii="Arial" w:hAnsi="Arial" w:cs="Arial"/>
        </w:rPr>
        <w:t>hàng</w:t>
      </w:r>
      <w:proofErr w:type="spellEnd"/>
      <w:r>
        <w:rPr>
          <w:rFonts w:ascii="Arial" w:hAnsi="Arial" w:cs="Arial"/>
        </w:rPr>
        <w:t xml:space="preserve"> </w:t>
      </w:r>
      <w:proofErr w:type="spellStart"/>
      <w:r>
        <w:rPr>
          <w:rFonts w:ascii="Arial" w:hAnsi="Arial" w:cs="Arial"/>
        </w:rPr>
        <w:t>thủ</w:t>
      </w:r>
      <w:proofErr w:type="spellEnd"/>
      <w:r>
        <w:rPr>
          <w:rFonts w:ascii="Arial" w:hAnsi="Arial" w:cs="Arial"/>
        </w:rPr>
        <w:t xml:space="preserve"> </w:t>
      </w:r>
      <w:proofErr w:type="spellStart"/>
      <w:r>
        <w:rPr>
          <w:rFonts w:ascii="Arial" w:hAnsi="Arial" w:cs="Arial"/>
        </w:rPr>
        <w:t>công</w:t>
      </w:r>
      <w:proofErr w:type="spellEnd"/>
      <w:r>
        <w:rPr>
          <w:rFonts w:ascii="Arial" w:hAnsi="Arial" w:cs="Arial"/>
        </w:rPr>
        <w:t xml:space="preserve"> </w:t>
      </w:r>
      <w:proofErr w:type="spellStart"/>
      <w:r>
        <w:rPr>
          <w:rFonts w:ascii="Arial" w:hAnsi="Arial" w:cs="Arial"/>
        </w:rPr>
        <w:t>mỹ</w:t>
      </w:r>
      <w:proofErr w:type="spellEnd"/>
      <w:r>
        <w:rPr>
          <w:rFonts w:ascii="Arial" w:hAnsi="Arial" w:cs="Arial"/>
        </w:rPr>
        <w:t xml:space="preserve"> </w:t>
      </w:r>
      <w:proofErr w:type="spellStart"/>
      <w:r>
        <w:rPr>
          <w:rFonts w:ascii="Arial" w:hAnsi="Arial" w:cs="Arial"/>
        </w:rPr>
        <w:t>nghệ</w:t>
      </w:r>
      <w:proofErr w:type="spellEnd"/>
      <w:r>
        <w:rPr>
          <w:rFonts w:ascii="Arial" w:hAnsi="Arial" w:cs="Arial"/>
        </w:rPr>
        <w:t xml:space="preserve"> </w:t>
      </w:r>
      <w:r>
        <w:rPr>
          <w:rFonts w:ascii="Arial" w:hAnsi="Arial" w:cs="Arial"/>
          <w:color w:val="0070C0"/>
        </w:rPr>
        <w:t>K</w:t>
      </w:r>
      <w:r>
        <w:rPr>
          <w:rFonts w:ascii="Arial" w:hAnsi="Arial" w:cs="Arial"/>
          <w:color w:val="0070C0"/>
          <w:lang w:val="vi-VN"/>
        </w:rPr>
        <w:t>ri</w:t>
      </w:r>
      <w:r>
        <w:rPr>
          <w:rFonts w:ascii="Arial" w:hAnsi="Arial" w:cs="Arial"/>
          <w:color w:val="0070C0"/>
        </w:rPr>
        <w:t>s</w:t>
      </w:r>
      <w:r>
        <w:rPr>
          <w:rFonts w:ascii="Arial" w:hAnsi="Arial" w:cs="Arial"/>
          <w:color w:val="0070C0"/>
          <w:lang w:val="vi-VN"/>
        </w:rPr>
        <w:t>h</w:t>
      </w:r>
      <w:proofErr w:type="spellStart"/>
      <w:r>
        <w:rPr>
          <w:rFonts w:ascii="Arial" w:hAnsi="Arial" w:cs="Arial"/>
          <w:color w:val="0070C0"/>
        </w:rPr>
        <w:t>na.</w:t>
      </w:r>
      <w:proofErr w:type="spellEnd"/>
      <w:r w:rsidR="0002164C" w:rsidRPr="0002164C">
        <w:rPr>
          <w:noProof/>
        </w:rPr>
        <w:t xml:space="preserve"> </w:t>
      </w:r>
    </w:p>
    <w:p w:rsidR="008F76C8" w:rsidRDefault="00AF6F07">
      <w:pPr>
        <w:pStyle w:val="ListParagraph"/>
        <w:numPr>
          <w:ilvl w:val="0"/>
          <w:numId w:val="38"/>
        </w:numPr>
        <w:spacing w:after="0" w:line="360" w:lineRule="auto"/>
        <w:ind w:rightChars="87" w:right="209"/>
        <w:jc w:val="both"/>
        <w:rPr>
          <w:rFonts w:ascii="Arial" w:eastAsia="Arial" w:hAnsi="Arial" w:cs="Arial"/>
        </w:rPr>
      </w:pPr>
      <w:proofErr w:type="spellStart"/>
      <w:r>
        <w:rPr>
          <w:rFonts w:ascii="Arial" w:hAnsi="Arial" w:cs="Arial"/>
        </w:rPr>
        <w:t>Thưởng</w:t>
      </w:r>
      <w:proofErr w:type="spellEnd"/>
      <w:r>
        <w:rPr>
          <w:rFonts w:ascii="Arial" w:hAnsi="Arial" w:cs="Arial"/>
        </w:rPr>
        <w:t xml:space="preserve"> </w:t>
      </w:r>
      <w:proofErr w:type="spellStart"/>
      <w:r>
        <w:rPr>
          <w:rFonts w:ascii="Arial" w:hAnsi="Arial" w:cs="Arial"/>
        </w:rPr>
        <w:t>thức</w:t>
      </w:r>
      <w:proofErr w:type="spellEnd"/>
      <w:r>
        <w:rPr>
          <w:rFonts w:ascii="Arial" w:hAnsi="Arial" w:cs="Arial"/>
        </w:rPr>
        <w:t xml:space="preserve"> 13 </w:t>
      </w:r>
      <w:proofErr w:type="spellStart"/>
      <w:r>
        <w:rPr>
          <w:rFonts w:ascii="Arial" w:hAnsi="Arial" w:cs="Arial"/>
        </w:rPr>
        <w:t>loại</w:t>
      </w:r>
      <w:proofErr w:type="spellEnd"/>
      <w:r>
        <w:rPr>
          <w:rFonts w:ascii="Arial" w:hAnsi="Arial" w:cs="Arial"/>
        </w:rPr>
        <w:t xml:space="preserve"> </w:t>
      </w:r>
      <w:proofErr w:type="spellStart"/>
      <w:r>
        <w:rPr>
          <w:rFonts w:ascii="Arial" w:hAnsi="Arial" w:cs="Arial"/>
        </w:rPr>
        <w:t>trà</w:t>
      </w:r>
      <w:proofErr w:type="spellEnd"/>
      <w:r>
        <w:rPr>
          <w:rFonts w:ascii="Arial" w:hAnsi="Arial" w:cs="Arial"/>
        </w:rPr>
        <w:t xml:space="preserve"> – coffee </w:t>
      </w:r>
      <w:proofErr w:type="spellStart"/>
      <w:r>
        <w:rPr>
          <w:rFonts w:ascii="Arial" w:hAnsi="Arial" w:cs="Arial"/>
        </w:rPr>
        <w:t>truyền</w:t>
      </w:r>
      <w:proofErr w:type="spellEnd"/>
      <w:r>
        <w:rPr>
          <w:rFonts w:ascii="Arial" w:hAnsi="Arial" w:cs="Arial"/>
        </w:rPr>
        <w:t xml:space="preserve"> </w:t>
      </w:r>
      <w:proofErr w:type="spellStart"/>
      <w:r>
        <w:rPr>
          <w:rFonts w:ascii="Arial" w:hAnsi="Arial" w:cs="Arial"/>
        </w:rPr>
        <w:t>thống</w:t>
      </w:r>
      <w:proofErr w:type="spellEnd"/>
      <w:r>
        <w:rPr>
          <w:rFonts w:ascii="Arial" w:hAnsi="Arial" w:cs="Arial"/>
        </w:rPr>
        <w:t xml:space="preserve"> </w:t>
      </w:r>
      <w:proofErr w:type="spellStart"/>
      <w:r>
        <w:rPr>
          <w:rFonts w:ascii="Arial" w:hAnsi="Arial" w:cs="Arial"/>
        </w:rPr>
        <w:t>của</w:t>
      </w:r>
      <w:proofErr w:type="spellEnd"/>
      <w:r>
        <w:rPr>
          <w:rFonts w:ascii="Arial" w:hAnsi="Arial" w:cs="Arial"/>
        </w:rPr>
        <w:t xml:space="preserve"> </w:t>
      </w:r>
      <w:proofErr w:type="spellStart"/>
      <w:r>
        <w:rPr>
          <w:rFonts w:ascii="Arial" w:hAnsi="Arial" w:cs="Arial"/>
        </w:rPr>
        <w:t>người</w:t>
      </w:r>
      <w:proofErr w:type="spellEnd"/>
      <w:r>
        <w:rPr>
          <w:rFonts w:ascii="Arial" w:hAnsi="Arial" w:cs="Arial"/>
        </w:rPr>
        <w:t xml:space="preserve"> Bali</w:t>
      </w:r>
    </w:p>
    <w:p w:rsidR="000944A8" w:rsidRDefault="00AF6F07">
      <w:pPr>
        <w:spacing w:line="360" w:lineRule="auto"/>
        <w:ind w:right="422"/>
        <w:jc w:val="both"/>
        <w:rPr>
          <w:rFonts w:ascii="Arial" w:hAnsi="Arial" w:cs="Arial"/>
          <w:spacing w:val="-2"/>
          <w:sz w:val="22"/>
          <w:szCs w:val="22"/>
          <w:lang w:val="en-US"/>
        </w:rPr>
      </w:pPr>
      <w:r>
        <w:rPr>
          <w:rFonts w:ascii="Arial" w:hAnsi="Arial" w:cs="Arial"/>
          <w:b/>
          <w:sz w:val="22"/>
          <w:szCs w:val="22"/>
        </w:rPr>
        <w:t>Trưa:</w:t>
      </w:r>
      <w:r>
        <w:rPr>
          <w:rFonts w:ascii="Arial" w:hAnsi="Arial" w:cs="Arial"/>
          <w:b/>
          <w:spacing w:val="40"/>
          <w:sz w:val="22"/>
          <w:szCs w:val="22"/>
        </w:rPr>
        <w:t xml:space="preserve"> </w:t>
      </w:r>
      <w:r>
        <w:rPr>
          <w:rFonts w:ascii="Arial" w:hAnsi="Arial" w:cs="Arial"/>
          <w:sz w:val="22"/>
          <w:szCs w:val="22"/>
        </w:rPr>
        <w:t>Đoàn</w:t>
      </w:r>
      <w:r>
        <w:rPr>
          <w:rFonts w:ascii="Arial" w:hAnsi="Arial" w:cs="Arial"/>
          <w:spacing w:val="-3"/>
          <w:sz w:val="22"/>
          <w:szCs w:val="22"/>
        </w:rPr>
        <w:t xml:space="preserve"> </w:t>
      </w:r>
      <w:r>
        <w:rPr>
          <w:rFonts w:ascii="Arial" w:hAnsi="Arial" w:cs="Arial"/>
          <w:sz w:val="22"/>
          <w:szCs w:val="22"/>
        </w:rPr>
        <w:t>dùng</w:t>
      </w:r>
      <w:r>
        <w:rPr>
          <w:rFonts w:ascii="Arial" w:hAnsi="Arial" w:cs="Arial"/>
          <w:spacing w:val="-3"/>
          <w:sz w:val="22"/>
          <w:szCs w:val="22"/>
        </w:rPr>
        <w:t xml:space="preserve"> </w:t>
      </w:r>
      <w:r>
        <w:rPr>
          <w:rFonts w:ascii="Arial" w:hAnsi="Arial" w:cs="Arial"/>
          <w:sz w:val="22"/>
          <w:szCs w:val="22"/>
        </w:rPr>
        <w:t>bữa</w:t>
      </w:r>
      <w:r>
        <w:rPr>
          <w:rFonts w:ascii="Arial" w:hAnsi="Arial" w:cs="Arial"/>
          <w:spacing w:val="-1"/>
          <w:sz w:val="22"/>
          <w:szCs w:val="22"/>
        </w:rPr>
        <w:t xml:space="preserve"> </w:t>
      </w:r>
      <w:r>
        <w:rPr>
          <w:rFonts w:ascii="Arial" w:hAnsi="Arial" w:cs="Arial"/>
          <w:sz w:val="22"/>
          <w:szCs w:val="22"/>
        </w:rPr>
        <w:t>trưa</w:t>
      </w:r>
      <w:r>
        <w:rPr>
          <w:rFonts w:ascii="Arial" w:hAnsi="Arial" w:cs="Arial"/>
          <w:spacing w:val="-3"/>
          <w:sz w:val="22"/>
          <w:szCs w:val="22"/>
        </w:rPr>
        <w:t xml:space="preserve"> </w:t>
      </w:r>
      <w:r>
        <w:rPr>
          <w:rFonts w:ascii="Arial" w:hAnsi="Arial" w:cs="Arial"/>
          <w:sz w:val="22"/>
          <w:szCs w:val="22"/>
        </w:rPr>
        <w:t>tại</w:t>
      </w:r>
      <w:r>
        <w:rPr>
          <w:rFonts w:ascii="Arial" w:hAnsi="Arial" w:cs="Arial"/>
          <w:spacing w:val="-4"/>
          <w:sz w:val="22"/>
          <w:szCs w:val="22"/>
        </w:rPr>
        <w:t xml:space="preserve"> </w:t>
      </w:r>
      <w:r>
        <w:rPr>
          <w:rFonts w:ascii="Arial" w:hAnsi="Arial" w:cs="Arial"/>
          <w:sz w:val="22"/>
          <w:szCs w:val="22"/>
        </w:rPr>
        <w:t>nhà</w:t>
      </w:r>
      <w:r>
        <w:rPr>
          <w:rFonts w:ascii="Arial" w:hAnsi="Arial" w:cs="Arial"/>
          <w:spacing w:val="-3"/>
          <w:sz w:val="22"/>
          <w:szCs w:val="22"/>
        </w:rPr>
        <w:t xml:space="preserve"> </w:t>
      </w:r>
      <w:r>
        <w:rPr>
          <w:rFonts w:ascii="Arial" w:hAnsi="Arial" w:cs="Arial"/>
          <w:sz w:val="22"/>
          <w:szCs w:val="22"/>
        </w:rPr>
        <w:t>hàng.</w:t>
      </w:r>
      <w:r>
        <w:rPr>
          <w:rFonts w:ascii="Arial" w:hAnsi="Arial" w:cs="Arial"/>
          <w:spacing w:val="-3"/>
          <w:sz w:val="22"/>
          <w:szCs w:val="22"/>
        </w:rPr>
        <w:t xml:space="preserve"> </w:t>
      </w:r>
      <w:r w:rsidR="000944A8">
        <w:rPr>
          <w:rFonts w:ascii="Arial" w:hAnsi="Arial" w:cs="Arial"/>
          <w:sz w:val="22"/>
          <w:szCs w:val="22"/>
        </w:rPr>
        <w:t>Xe</w:t>
      </w:r>
      <w:r w:rsidR="000944A8">
        <w:rPr>
          <w:rFonts w:ascii="Arial" w:hAnsi="Arial" w:cs="Arial"/>
          <w:spacing w:val="-3"/>
          <w:sz w:val="22"/>
          <w:szCs w:val="22"/>
        </w:rPr>
        <w:t xml:space="preserve"> </w:t>
      </w:r>
      <w:r w:rsidR="000944A8">
        <w:rPr>
          <w:rFonts w:ascii="Arial" w:hAnsi="Arial" w:cs="Arial"/>
          <w:sz w:val="22"/>
          <w:szCs w:val="22"/>
        </w:rPr>
        <w:t>đưa</w:t>
      </w:r>
      <w:r w:rsidR="000944A8">
        <w:rPr>
          <w:rFonts w:ascii="Arial" w:hAnsi="Arial" w:cs="Arial"/>
          <w:spacing w:val="-3"/>
          <w:sz w:val="22"/>
          <w:szCs w:val="22"/>
        </w:rPr>
        <w:t xml:space="preserve"> </w:t>
      </w:r>
      <w:r w:rsidR="000944A8">
        <w:rPr>
          <w:rFonts w:ascii="Arial" w:hAnsi="Arial" w:cs="Arial"/>
          <w:sz w:val="22"/>
          <w:szCs w:val="22"/>
        </w:rPr>
        <w:t>đoàn</w:t>
      </w:r>
      <w:r w:rsidR="000944A8">
        <w:rPr>
          <w:rFonts w:ascii="Arial" w:hAnsi="Arial" w:cs="Arial"/>
          <w:spacing w:val="-1"/>
          <w:sz w:val="22"/>
          <w:szCs w:val="22"/>
        </w:rPr>
        <w:t xml:space="preserve"> </w:t>
      </w:r>
      <w:r w:rsidR="000944A8">
        <w:rPr>
          <w:rFonts w:ascii="Arial" w:hAnsi="Arial" w:cs="Arial"/>
          <w:sz w:val="22"/>
          <w:szCs w:val="22"/>
        </w:rPr>
        <w:t>ra</w:t>
      </w:r>
      <w:r w:rsidR="000944A8">
        <w:rPr>
          <w:rFonts w:ascii="Arial" w:hAnsi="Arial" w:cs="Arial"/>
          <w:spacing w:val="-3"/>
          <w:sz w:val="22"/>
          <w:szCs w:val="22"/>
        </w:rPr>
        <w:t xml:space="preserve"> </w:t>
      </w:r>
      <w:r w:rsidR="000944A8">
        <w:rPr>
          <w:rFonts w:ascii="Arial" w:hAnsi="Arial" w:cs="Arial"/>
          <w:sz w:val="22"/>
          <w:szCs w:val="22"/>
        </w:rPr>
        <w:t>sân</w:t>
      </w:r>
      <w:r w:rsidR="000944A8">
        <w:rPr>
          <w:rFonts w:ascii="Arial" w:hAnsi="Arial" w:cs="Arial"/>
          <w:spacing w:val="-3"/>
          <w:sz w:val="22"/>
          <w:szCs w:val="22"/>
        </w:rPr>
        <w:t xml:space="preserve"> </w:t>
      </w:r>
      <w:r w:rsidR="000944A8">
        <w:rPr>
          <w:rFonts w:ascii="Arial" w:hAnsi="Arial" w:cs="Arial"/>
          <w:sz w:val="22"/>
          <w:szCs w:val="22"/>
        </w:rPr>
        <w:t>bay</w:t>
      </w:r>
      <w:r w:rsidR="000944A8">
        <w:rPr>
          <w:rFonts w:ascii="Arial" w:hAnsi="Arial" w:cs="Arial"/>
          <w:spacing w:val="-4"/>
          <w:sz w:val="22"/>
          <w:szCs w:val="22"/>
        </w:rPr>
        <w:t xml:space="preserve"> </w:t>
      </w:r>
      <w:r w:rsidR="000944A8">
        <w:rPr>
          <w:rFonts w:ascii="Arial" w:hAnsi="Arial" w:cs="Arial"/>
          <w:sz w:val="22"/>
          <w:szCs w:val="22"/>
        </w:rPr>
        <w:t>làm</w:t>
      </w:r>
      <w:r w:rsidR="000944A8">
        <w:rPr>
          <w:rFonts w:ascii="Arial" w:hAnsi="Arial" w:cs="Arial"/>
          <w:spacing w:val="-2"/>
          <w:sz w:val="22"/>
          <w:szCs w:val="22"/>
        </w:rPr>
        <w:t xml:space="preserve"> </w:t>
      </w:r>
      <w:r w:rsidR="000944A8">
        <w:rPr>
          <w:rFonts w:ascii="Arial" w:hAnsi="Arial" w:cs="Arial"/>
          <w:sz w:val="22"/>
          <w:szCs w:val="22"/>
        </w:rPr>
        <w:t>thủ</w:t>
      </w:r>
      <w:r w:rsidR="000944A8">
        <w:rPr>
          <w:rFonts w:ascii="Arial" w:hAnsi="Arial" w:cs="Arial"/>
          <w:spacing w:val="-2"/>
          <w:sz w:val="22"/>
          <w:szCs w:val="22"/>
        </w:rPr>
        <w:t xml:space="preserve"> </w:t>
      </w:r>
      <w:r w:rsidR="000944A8">
        <w:rPr>
          <w:rFonts w:ascii="Arial" w:hAnsi="Arial" w:cs="Arial"/>
          <w:sz w:val="22"/>
          <w:szCs w:val="22"/>
        </w:rPr>
        <w:t>tục</w:t>
      </w:r>
      <w:r w:rsidR="000944A8">
        <w:rPr>
          <w:rFonts w:ascii="Arial" w:hAnsi="Arial" w:cs="Arial"/>
          <w:spacing w:val="-1"/>
          <w:sz w:val="22"/>
          <w:szCs w:val="22"/>
        </w:rPr>
        <w:t xml:space="preserve"> </w:t>
      </w:r>
      <w:r w:rsidR="000944A8">
        <w:rPr>
          <w:rFonts w:ascii="Arial" w:hAnsi="Arial" w:cs="Arial"/>
          <w:sz w:val="22"/>
          <w:szCs w:val="22"/>
        </w:rPr>
        <w:t xml:space="preserve">chuyến bay </w:t>
      </w:r>
      <w:r w:rsidR="000944A8">
        <w:rPr>
          <w:rFonts w:ascii="Arial" w:hAnsi="Arial" w:cs="Arial"/>
          <w:b/>
          <w:color w:val="006FC0"/>
          <w:sz w:val="22"/>
          <w:szCs w:val="22"/>
        </w:rPr>
        <w:t xml:space="preserve">VN 640 </w:t>
      </w:r>
      <w:r w:rsidR="000944A8">
        <w:rPr>
          <w:rFonts w:ascii="Arial" w:hAnsi="Arial" w:cs="Arial"/>
          <w:sz w:val="22"/>
          <w:szCs w:val="22"/>
        </w:rPr>
        <w:t xml:space="preserve">lúc </w:t>
      </w:r>
      <w:r w:rsidR="000944A8">
        <w:rPr>
          <w:rFonts w:ascii="Arial" w:eastAsia="Arial" w:hAnsi="Arial" w:cs="Arial"/>
          <w:b/>
          <w:color w:val="006FC0"/>
          <w:sz w:val="22"/>
          <w:szCs w:val="22"/>
        </w:rPr>
        <w:t>16h00 – 18h40</w:t>
      </w:r>
      <w:r>
        <w:rPr>
          <w:rFonts w:ascii="Arial" w:hAnsi="Arial" w:cs="Arial"/>
          <w:b/>
          <w:color w:val="006FC0"/>
          <w:sz w:val="22"/>
          <w:szCs w:val="22"/>
          <w:lang w:val="en-US"/>
        </w:rPr>
        <w:t>.</w:t>
      </w:r>
      <w:r>
        <w:rPr>
          <w:rFonts w:ascii="Arial" w:hAnsi="Arial" w:cs="Arial"/>
          <w:sz w:val="22"/>
          <w:szCs w:val="22"/>
          <w:lang w:val="en-US"/>
        </w:rPr>
        <w:t xml:space="preserve"> </w:t>
      </w:r>
      <w:r>
        <w:rPr>
          <w:rFonts w:ascii="Arial" w:hAnsi="Arial" w:cs="Arial"/>
          <w:sz w:val="22"/>
          <w:szCs w:val="22"/>
        </w:rPr>
        <w:t>Đoàn</w:t>
      </w:r>
      <w:r>
        <w:rPr>
          <w:rFonts w:ascii="Arial" w:hAnsi="Arial" w:cs="Arial"/>
          <w:spacing w:val="-2"/>
          <w:sz w:val="22"/>
          <w:szCs w:val="22"/>
        </w:rPr>
        <w:t xml:space="preserve"> </w:t>
      </w:r>
      <w:r>
        <w:rPr>
          <w:rFonts w:ascii="Arial" w:hAnsi="Arial" w:cs="Arial"/>
          <w:sz w:val="22"/>
          <w:szCs w:val="22"/>
        </w:rPr>
        <w:t>về</w:t>
      </w:r>
      <w:r>
        <w:rPr>
          <w:rFonts w:ascii="Arial" w:hAnsi="Arial" w:cs="Arial"/>
          <w:spacing w:val="-1"/>
          <w:sz w:val="22"/>
          <w:szCs w:val="22"/>
        </w:rPr>
        <w:t xml:space="preserve"> </w:t>
      </w:r>
      <w:r>
        <w:rPr>
          <w:rFonts w:ascii="Arial" w:hAnsi="Arial" w:cs="Arial"/>
          <w:sz w:val="22"/>
          <w:szCs w:val="22"/>
        </w:rPr>
        <w:t>đến</w:t>
      </w:r>
      <w:r>
        <w:rPr>
          <w:rFonts w:ascii="Arial" w:hAnsi="Arial" w:cs="Arial"/>
          <w:spacing w:val="-2"/>
          <w:sz w:val="22"/>
          <w:szCs w:val="22"/>
        </w:rPr>
        <w:t xml:space="preserve"> </w:t>
      </w:r>
      <w:r>
        <w:rPr>
          <w:rFonts w:ascii="Arial" w:hAnsi="Arial" w:cs="Arial"/>
          <w:sz w:val="22"/>
          <w:szCs w:val="22"/>
        </w:rPr>
        <w:t>sân</w:t>
      </w:r>
      <w:r>
        <w:rPr>
          <w:rFonts w:ascii="Arial" w:hAnsi="Arial" w:cs="Arial"/>
          <w:spacing w:val="-4"/>
          <w:sz w:val="22"/>
          <w:szCs w:val="22"/>
        </w:rPr>
        <w:t xml:space="preserve"> </w:t>
      </w:r>
      <w:r>
        <w:rPr>
          <w:rFonts w:ascii="Arial" w:hAnsi="Arial" w:cs="Arial"/>
          <w:sz w:val="22"/>
          <w:szCs w:val="22"/>
        </w:rPr>
        <w:t>bay</w:t>
      </w:r>
      <w:r>
        <w:rPr>
          <w:rFonts w:ascii="Arial" w:hAnsi="Arial" w:cs="Arial"/>
          <w:spacing w:val="-4"/>
          <w:sz w:val="22"/>
          <w:szCs w:val="22"/>
        </w:rPr>
        <w:t xml:space="preserve"> </w:t>
      </w:r>
      <w:r>
        <w:rPr>
          <w:rFonts w:ascii="Arial" w:hAnsi="Arial" w:cs="Arial"/>
          <w:sz w:val="22"/>
          <w:szCs w:val="22"/>
        </w:rPr>
        <w:t>Tân</w:t>
      </w:r>
      <w:r>
        <w:rPr>
          <w:rFonts w:ascii="Arial" w:hAnsi="Arial" w:cs="Arial"/>
          <w:spacing w:val="-1"/>
          <w:sz w:val="22"/>
          <w:szCs w:val="22"/>
        </w:rPr>
        <w:t xml:space="preserve"> </w:t>
      </w:r>
      <w:r>
        <w:rPr>
          <w:rFonts w:ascii="Arial" w:hAnsi="Arial" w:cs="Arial"/>
          <w:sz w:val="22"/>
          <w:szCs w:val="22"/>
        </w:rPr>
        <w:t>Sơn</w:t>
      </w:r>
      <w:r>
        <w:rPr>
          <w:rFonts w:ascii="Arial" w:hAnsi="Arial" w:cs="Arial"/>
          <w:spacing w:val="-2"/>
          <w:sz w:val="22"/>
          <w:szCs w:val="22"/>
        </w:rPr>
        <w:t xml:space="preserve"> </w:t>
      </w:r>
      <w:r>
        <w:rPr>
          <w:rFonts w:ascii="Arial" w:hAnsi="Arial" w:cs="Arial"/>
          <w:sz w:val="22"/>
          <w:szCs w:val="22"/>
        </w:rPr>
        <w:t>Nhất,</w:t>
      </w:r>
      <w:r>
        <w:rPr>
          <w:rFonts w:ascii="Arial" w:hAnsi="Arial" w:cs="Arial"/>
          <w:spacing w:val="-1"/>
          <w:sz w:val="22"/>
          <w:szCs w:val="22"/>
        </w:rPr>
        <w:t xml:space="preserve"> </w:t>
      </w:r>
      <w:r>
        <w:rPr>
          <w:rFonts w:ascii="Arial" w:hAnsi="Arial" w:cs="Arial"/>
          <w:sz w:val="22"/>
          <w:szCs w:val="22"/>
        </w:rPr>
        <w:t>kết</w:t>
      </w:r>
      <w:r>
        <w:rPr>
          <w:rFonts w:ascii="Arial" w:hAnsi="Arial" w:cs="Arial"/>
          <w:spacing w:val="-2"/>
          <w:sz w:val="22"/>
          <w:szCs w:val="22"/>
        </w:rPr>
        <w:t xml:space="preserve"> </w:t>
      </w:r>
      <w:r>
        <w:rPr>
          <w:rFonts w:ascii="Arial" w:hAnsi="Arial" w:cs="Arial"/>
          <w:sz w:val="22"/>
          <w:szCs w:val="22"/>
        </w:rPr>
        <w:t>thúc</w:t>
      </w:r>
      <w:r>
        <w:rPr>
          <w:rFonts w:ascii="Arial" w:hAnsi="Arial" w:cs="Arial"/>
          <w:spacing w:val="-2"/>
          <w:sz w:val="22"/>
          <w:szCs w:val="22"/>
        </w:rPr>
        <w:t xml:space="preserve"> </w:t>
      </w:r>
      <w:r>
        <w:rPr>
          <w:rFonts w:ascii="Arial" w:hAnsi="Arial" w:cs="Arial"/>
          <w:sz w:val="22"/>
          <w:szCs w:val="22"/>
        </w:rPr>
        <w:t>chương</w:t>
      </w:r>
      <w:r>
        <w:rPr>
          <w:rFonts w:ascii="Arial" w:hAnsi="Arial" w:cs="Arial"/>
          <w:spacing w:val="-2"/>
          <w:sz w:val="22"/>
          <w:szCs w:val="22"/>
        </w:rPr>
        <w:t xml:space="preserve"> </w:t>
      </w:r>
      <w:r>
        <w:rPr>
          <w:rFonts w:ascii="Arial" w:hAnsi="Arial" w:cs="Arial"/>
          <w:sz w:val="22"/>
          <w:szCs w:val="22"/>
        </w:rPr>
        <w:t>trình</w:t>
      </w:r>
      <w:r>
        <w:rPr>
          <w:rFonts w:ascii="Arial" w:hAnsi="Arial" w:cs="Arial"/>
          <w:spacing w:val="-2"/>
          <w:sz w:val="22"/>
          <w:szCs w:val="22"/>
        </w:rPr>
        <w:t xml:space="preserve"> </w:t>
      </w:r>
      <w:r>
        <w:rPr>
          <w:rFonts w:ascii="Arial" w:hAnsi="Arial" w:cs="Arial"/>
          <w:sz w:val="22"/>
          <w:szCs w:val="22"/>
        </w:rPr>
        <w:t xml:space="preserve">tham </w:t>
      </w:r>
      <w:r>
        <w:rPr>
          <w:rFonts w:ascii="Arial" w:hAnsi="Arial" w:cs="Arial"/>
          <w:spacing w:val="-2"/>
          <w:sz w:val="22"/>
          <w:szCs w:val="22"/>
        </w:rPr>
        <w:t>quan</w:t>
      </w:r>
      <w:r>
        <w:rPr>
          <w:rFonts w:ascii="Arial" w:hAnsi="Arial" w:cs="Arial"/>
          <w:spacing w:val="-2"/>
          <w:sz w:val="22"/>
          <w:szCs w:val="22"/>
          <w:lang w:val="en-US"/>
        </w:rPr>
        <w:t>.</w:t>
      </w:r>
    </w:p>
    <w:p w:rsidR="000944A8" w:rsidRDefault="000944A8">
      <w:pPr>
        <w:spacing w:line="360" w:lineRule="auto"/>
        <w:ind w:right="422"/>
        <w:jc w:val="both"/>
        <w:rPr>
          <w:rFonts w:ascii="Arial" w:hAnsi="Arial" w:cs="Arial"/>
          <w:spacing w:val="-2"/>
          <w:sz w:val="22"/>
          <w:szCs w:val="22"/>
          <w:lang w:val="en-US"/>
        </w:rPr>
      </w:pPr>
    </w:p>
    <w:p w:rsidR="000944A8" w:rsidRDefault="000944A8">
      <w:pPr>
        <w:spacing w:line="360" w:lineRule="auto"/>
        <w:ind w:right="422"/>
        <w:jc w:val="both"/>
        <w:rPr>
          <w:rFonts w:ascii="Arial" w:hAnsi="Arial" w:cs="Arial"/>
          <w:spacing w:val="-2"/>
          <w:sz w:val="22"/>
          <w:szCs w:val="22"/>
          <w:lang w:val="en-US"/>
        </w:rPr>
      </w:pPr>
    </w:p>
    <w:tbl>
      <w:tblPr>
        <w:tblStyle w:val="TableGrid"/>
        <w:tblW w:w="0" w:type="auto"/>
        <w:tblBorders>
          <w:top w:val="single" w:sz="8" w:space="0" w:color="00B0F0"/>
          <w:left w:val="single" w:sz="8" w:space="0" w:color="00B0F0"/>
          <w:bottom w:val="single" w:sz="8" w:space="0" w:color="00B0F0"/>
          <w:right w:val="single" w:sz="8" w:space="0" w:color="00B0F0"/>
          <w:insideH w:val="none" w:sz="0" w:space="0" w:color="auto"/>
          <w:insideV w:val="none" w:sz="0" w:space="0" w:color="auto"/>
        </w:tblBorders>
        <w:shd w:val="clear" w:color="auto" w:fill="0070C0"/>
        <w:tblLook w:val="04A0" w:firstRow="1" w:lastRow="0" w:firstColumn="1" w:lastColumn="0" w:noHBand="0" w:noVBand="1"/>
      </w:tblPr>
      <w:tblGrid>
        <w:gridCol w:w="11096"/>
      </w:tblGrid>
      <w:tr w:rsidR="008F76C8">
        <w:trPr>
          <w:trHeight w:val="772"/>
        </w:trPr>
        <w:tc>
          <w:tcPr>
            <w:tcW w:w="11096" w:type="dxa"/>
            <w:shd w:val="clear" w:color="auto" w:fill="0070C0"/>
            <w:vAlign w:val="center"/>
          </w:tcPr>
          <w:p w:rsidR="008F76C8" w:rsidRDefault="00AF6F07">
            <w:pPr>
              <w:tabs>
                <w:tab w:val="left" w:pos="1560"/>
              </w:tabs>
              <w:spacing w:line="276" w:lineRule="auto"/>
              <w:ind w:right="210"/>
              <w:jc w:val="center"/>
              <w:rPr>
                <w:rFonts w:ascii="Arial" w:hAnsi="Arial" w:cs="Arial"/>
                <w:b/>
                <w:color w:val="FFFFFF" w:themeColor="background1"/>
                <w:sz w:val="28"/>
                <w:szCs w:val="28"/>
                <w:lang w:val="pt-PT"/>
              </w:rPr>
            </w:pPr>
            <w:r>
              <w:rPr>
                <w:rFonts w:ascii="Arial" w:hAnsi="Arial" w:cs="Arial"/>
                <w:b/>
                <w:color w:val="FFFFFF" w:themeColor="background1"/>
                <w:sz w:val="28"/>
                <w:szCs w:val="28"/>
                <w:lang w:val="pt-PT"/>
              </w:rPr>
              <w:t>Chia tay Quý khách. Hẹn gặp lại quý khách!</w:t>
            </w:r>
          </w:p>
          <w:p w:rsidR="008F76C8" w:rsidRDefault="00AF6F07">
            <w:pPr>
              <w:jc w:val="center"/>
              <w:rPr>
                <w:rFonts w:ascii="Arial" w:hAnsi="Arial" w:cs="Arial"/>
                <w:i/>
                <w:iCs/>
              </w:rPr>
            </w:pPr>
            <w:r>
              <w:rPr>
                <w:rFonts w:ascii="Arial" w:hAnsi="Arial" w:cs="Arial"/>
                <w:b/>
                <w:i/>
                <w:iCs/>
                <w:color w:val="FFFFFF" w:themeColor="background1"/>
              </w:rPr>
              <w:t>Lưu ý</w:t>
            </w:r>
            <w:r>
              <w:rPr>
                <w:rFonts w:ascii="Arial" w:hAnsi="Arial" w:cs="Arial"/>
                <w:i/>
                <w:iCs/>
                <w:color w:val="FFFFFF" w:themeColor="background1"/>
              </w:rPr>
              <w:t>: Các điểm tham quan trong chương trình sẽ linh động sao cho phù hợp với tình hình thực tế</w:t>
            </w:r>
          </w:p>
        </w:tc>
      </w:tr>
    </w:tbl>
    <w:tbl>
      <w:tblPr>
        <w:tblStyle w:val="3"/>
        <w:tblpPr w:leftFromText="180" w:rightFromText="180" w:vertAnchor="text" w:tblpY="119"/>
        <w:tblW w:w="1104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587"/>
        <w:gridCol w:w="2683"/>
        <w:gridCol w:w="2250"/>
        <w:gridCol w:w="2520"/>
      </w:tblGrid>
      <w:tr w:rsidR="000944A8" w:rsidRPr="004E5CB8" w:rsidTr="00322BA6">
        <w:trPr>
          <w:trHeight w:val="1099"/>
        </w:trPr>
        <w:tc>
          <w:tcPr>
            <w:tcW w:w="11040" w:type="dxa"/>
            <w:gridSpan w:val="4"/>
            <w:vAlign w:val="center"/>
          </w:tcPr>
          <w:p w:rsidR="000944A8" w:rsidRPr="004E5CB8" w:rsidRDefault="000944A8" w:rsidP="006C79B3">
            <w:pPr>
              <w:tabs>
                <w:tab w:val="left" w:pos="0"/>
                <w:tab w:val="left" w:pos="270"/>
                <w:tab w:val="left" w:pos="684"/>
              </w:tabs>
              <w:spacing w:line="276" w:lineRule="auto"/>
              <w:ind w:right="-90"/>
              <w:jc w:val="center"/>
              <w:rPr>
                <w:rFonts w:ascii="Arial" w:eastAsia="Arial" w:hAnsi="Arial" w:cs="Arial"/>
                <w:b/>
                <w:color w:val="0070C0"/>
              </w:rPr>
            </w:pPr>
            <w:r w:rsidRPr="004E5CB8">
              <w:rPr>
                <w:rFonts w:ascii="Arial" w:eastAsia="Arial" w:hAnsi="Arial" w:cs="Arial"/>
                <w:b/>
                <w:color w:val="0070C0"/>
              </w:rPr>
              <w:t>THÔNG TIN CHUYẾN BAY</w:t>
            </w:r>
            <w:r w:rsidRPr="004E5CB8">
              <w:rPr>
                <w:rFonts w:ascii="Arial" w:hAnsi="Arial" w:cs="Arial"/>
                <w:noProof/>
                <w:lang w:val="en-US" w:eastAsia="en-US"/>
              </w:rPr>
              <w:drawing>
                <wp:anchor distT="0" distB="0" distL="0" distR="0" simplePos="0" relativeHeight="251688960" behindDoc="1" locked="0" layoutInCell="1" hidden="0" allowOverlap="1" wp14:anchorId="17CFF0E1" wp14:editId="1F58A375">
                  <wp:simplePos x="0" y="0"/>
                  <wp:positionH relativeFrom="column">
                    <wp:posOffset>325755</wp:posOffset>
                  </wp:positionH>
                  <wp:positionV relativeFrom="paragraph">
                    <wp:posOffset>-27939</wp:posOffset>
                  </wp:positionV>
                  <wp:extent cx="1613535" cy="695960"/>
                  <wp:effectExtent l="0" t="0" r="0" b="0"/>
                  <wp:wrapNone/>
                  <wp:docPr id="2016489737" name="image7.png" descr="Logo Vietnam Airlines – Lịch sử hình thành và ý nghĩa"/>
                  <wp:cNvGraphicFramePr/>
                  <a:graphic xmlns:a="http://schemas.openxmlformats.org/drawingml/2006/main">
                    <a:graphicData uri="http://schemas.openxmlformats.org/drawingml/2006/picture">
                      <pic:pic xmlns:pic="http://schemas.openxmlformats.org/drawingml/2006/picture">
                        <pic:nvPicPr>
                          <pic:cNvPr id="0" name="image7.png" descr="Logo Vietnam Airlines – Lịch sử hình thành và ý nghĩa"/>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613535" cy="695960"/>
                          </a:xfrm>
                          <a:prstGeom prst="rect">
                            <a:avLst/>
                          </a:prstGeom>
                          <a:ln/>
                        </pic:spPr>
                      </pic:pic>
                    </a:graphicData>
                  </a:graphic>
                </wp:anchor>
              </w:drawing>
            </w:r>
          </w:p>
          <w:p w:rsidR="000944A8" w:rsidRPr="003C59EA" w:rsidRDefault="000944A8" w:rsidP="006C79B3">
            <w:pPr>
              <w:jc w:val="center"/>
              <w:rPr>
                <w:rFonts w:ascii="Arial" w:eastAsia="Arial" w:hAnsi="Arial" w:cs="Arial"/>
                <w:b/>
                <w:color w:val="FF0000"/>
                <w:sz w:val="28"/>
                <w:szCs w:val="28"/>
              </w:rPr>
            </w:pPr>
            <w:r w:rsidRPr="004E5CB8">
              <w:rPr>
                <w:rFonts w:ascii="Arial" w:eastAsia="Arial" w:hAnsi="Arial" w:cs="Arial"/>
                <w:b/>
                <w:sz w:val="22"/>
                <w:szCs w:val="22"/>
              </w:rPr>
              <w:t xml:space="preserve">   </w:t>
            </w:r>
            <w:r w:rsidRPr="006C6DEB">
              <w:rPr>
                <w:rFonts w:ascii="Arial" w:eastAsia="Arial" w:hAnsi="Arial" w:cs="Arial"/>
                <w:b/>
                <w:color w:val="FF0000"/>
                <w:sz w:val="28"/>
                <w:szCs w:val="28"/>
              </w:rPr>
              <w:t>VN 641 SGN</w:t>
            </w:r>
            <w:r>
              <w:rPr>
                <w:rFonts w:ascii="Arial" w:eastAsia="Arial" w:hAnsi="Arial" w:cs="Arial"/>
                <w:b/>
                <w:color w:val="FF0000"/>
                <w:sz w:val="28"/>
                <w:szCs w:val="28"/>
              </w:rPr>
              <w:t xml:space="preserve"> </w:t>
            </w:r>
            <w:r w:rsidRPr="006C6DEB">
              <w:rPr>
                <w:rFonts w:ascii="Arial" w:eastAsia="Arial" w:hAnsi="Arial" w:cs="Arial"/>
                <w:b/>
                <w:color w:val="FF0000"/>
                <w:sz w:val="28"/>
                <w:szCs w:val="28"/>
              </w:rPr>
              <w:t>DPS</w:t>
            </w:r>
            <w:r>
              <w:rPr>
                <w:rFonts w:ascii="Arial" w:eastAsia="Arial" w:hAnsi="Arial" w:cs="Arial"/>
                <w:b/>
                <w:color w:val="FF0000"/>
                <w:sz w:val="28"/>
                <w:szCs w:val="28"/>
              </w:rPr>
              <w:t xml:space="preserve"> </w:t>
            </w:r>
            <w:r w:rsidRPr="006C6DEB">
              <w:rPr>
                <w:rFonts w:ascii="Arial" w:eastAsia="Arial" w:hAnsi="Arial" w:cs="Arial"/>
                <w:b/>
                <w:color w:val="FF0000"/>
                <w:sz w:val="28"/>
                <w:szCs w:val="28"/>
              </w:rPr>
              <w:t>10</w:t>
            </w:r>
            <w:r w:rsidR="004A7BCF">
              <w:rPr>
                <w:rFonts w:ascii="Arial" w:eastAsia="Arial" w:hAnsi="Arial" w:cs="Arial"/>
                <w:b/>
                <w:color w:val="FF0000"/>
                <w:sz w:val="28"/>
                <w:szCs w:val="28"/>
                <w:lang w:val="en-US"/>
              </w:rPr>
              <w:t>10</w:t>
            </w:r>
            <w:r w:rsidRPr="006C6DEB">
              <w:rPr>
                <w:rFonts w:ascii="Arial" w:eastAsia="Arial" w:hAnsi="Arial" w:cs="Arial"/>
                <w:b/>
                <w:color w:val="FF0000"/>
                <w:sz w:val="28"/>
                <w:szCs w:val="28"/>
              </w:rPr>
              <w:t xml:space="preserve"> 1500 </w:t>
            </w:r>
          </w:p>
          <w:p w:rsidR="000944A8" w:rsidRPr="004E5CB8" w:rsidRDefault="000944A8" w:rsidP="006C79B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0000"/>
                <w:sz w:val="28"/>
                <w:szCs w:val="28"/>
              </w:rPr>
              <w:t xml:space="preserve">  </w:t>
            </w:r>
            <w:r w:rsidRPr="006C6DEB">
              <w:rPr>
                <w:rFonts w:ascii="Arial" w:eastAsia="Arial" w:hAnsi="Arial" w:cs="Arial"/>
                <w:b/>
                <w:color w:val="FF0000"/>
                <w:sz w:val="28"/>
                <w:szCs w:val="28"/>
              </w:rPr>
              <w:t>VN 640 DPS</w:t>
            </w:r>
            <w:r>
              <w:rPr>
                <w:rFonts w:ascii="Arial" w:eastAsia="Arial" w:hAnsi="Arial" w:cs="Arial"/>
                <w:b/>
                <w:color w:val="FF0000"/>
                <w:sz w:val="28"/>
                <w:szCs w:val="28"/>
              </w:rPr>
              <w:t xml:space="preserve"> </w:t>
            </w:r>
            <w:r w:rsidRPr="006C6DEB">
              <w:rPr>
                <w:rFonts w:ascii="Arial" w:eastAsia="Arial" w:hAnsi="Arial" w:cs="Arial"/>
                <w:b/>
                <w:color w:val="FF0000"/>
                <w:sz w:val="28"/>
                <w:szCs w:val="28"/>
              </w:rPr>
              <w:t>SGN</w:t>
            </w:r>
            <w:r>
              <w:rPr>
                <w:rFonts w:ascii="Arial" w:eastAsia="Arial" w:hAnsi="Arial" w:cs="Arial"/>
                <w:b/>
                <w:color w:val="FF0000"/>
                <w:sz w:val="28"/>
                <w:szCs w:val="28"/>
              </w:rPr>
              <w:t xml:space="preserve"> </w:t>
            </w:r>
            <w:r w:rsidRPr="006C6DEB">
              <w:rPr>
                <w:rFonts w:ascii="Arial" w:eastAsia="Arial" w:hAnsi="Arial" w:cs="Arial"/>
                <w:b/>
                <w:color w:val="FF0000"/>
                <w:sz w:val="28"/>
                <w:szCs w:val="28"/>
              </w:rPr>
              <w:t>160</w:t>
            </w:r>
            <w:r w:rsidR="004A7BCF">
              <w:rPr>
                <w:rFonts w:ascii="Arial" w:eastAsia="Arial" w:hAnsi="Arial" w:cs="Arial"/>
                <w:b/>
                <w:color w:val="FF0000"/>
                <w:sz w:val="28"/>
                <w:szCs w:val="28"/>
                <w:lang w:val="en-US"/>
              </w:rPr>
              <w:t>5</w:t>
            </w:r>
            <w:r w:rsidRPr="006C6DEB">
              <w:rPr>
                <w:rFonts w:ascii="Arial" w:eastAsia="Arial" w:hAnsi="Arial" w:cs="Arial"/>
                <w:b/>
                <w:color w:val="FF0000"/>
                <w:sz w:val="28"/>
                <w:szCs w:val="28"/>
              </w:rPr>
              <w:t xml:space="preserve"> 18</w:t>
            </w:r>
            <w:r w:rsidR="004A7BCF">
              <w:rPr>
                <w:rFonts w:ascii="Arial" w:eastAsia="Arial" w:hAnsi="Arial" w:cs="Arial"/>
                <w:b/>
                <w:color w:val="FF0000"/>
                <w:sz w:val="28"/>
                <w:szCs w:val="28"/>
                <w:lang w:val="en-US"/>
              </w:rPr>
              <w:t>55</w:t>
            </w:r>
            <w:r w:rsidRPr="006C6DEB">
              <w:rPr>
                <w:rFonts w:ascii="Arial" w:eastAsia="Arial" w:hAnsi="Arial" w:cs="Arial"/>
                <w:b/>
                <w:color w:val="FF0000"/>
                <w:sz w:val="28"/>
                <w:szCs w:val="28"/>
              </w:rPr>
              <w:t xml:space="preserve"> </w:t>
            </w:r>
          </w:p>
        </w:tc>
      </w:tr>
      <w:tr w:rsidR="000944A8" w:rsidRPr="004E5CB8" w:rsidTr="00322BA6">
        <w:trPr>
          <w:trHeight w:val="435"/>
        </w:trPr>
        <w:tc>
          <w:tcPr>
            <w:tcW w:w="3587" w:type="dxa"/>
            <w:vMerge w:val="restart"/>
            <w:shd w:val="clear" w:color="auto" w:fill="0070C0"/>
            <w:vAlign w:val="center"/>
          </w:tcPr>
          <w:p w:rsidR="000944A8" w:rsidRPr="004E5CB8" w:rsidRDefault="000944A8" w:rsidP="006C79B3">
            <w:pPr>
              <w:spacing w:line="276" w:lineRule="auto"/>
              <w:jc w:val="center"/>
              <w:rPr>
                <w:rFonts w:ascii="Arial" w:eastAsia="Arial" w:hAnsi="Arial" w:cs="Arial"/>
                <w:b/>
                <w:color w:val="FFFFFF"/>
              </w:rPr>
            </w:pPr>
            <w:r w:rsidRPr="004E5CB8">
              <w:rPr>
                <w:rFonts w:ascii="Arial" w:eastAsia="Arial" w:hAnsi="Arial" w:cs="Arial"/>
                <w:b/>
                <w:color w:val="FFFFFF"/>
              </w:rPr>
              <w:t xml:space="preserve">NGÀY </w:t>
            </w:r>
          </w:p>
          <w:p w:rsidR="000944A8" w:rsidRPr="004E5CB8" w:rsidRDefault="000944A8" w:rsidP="006C79B3">
            <w:pPr>
              <w:spacing w:line="276" w:lineRule="auto"/>
              <w:jc w:val="center"/>
              <w:rPr>
                <w:rFonts w:ascii="Arial" w:eastAsia="Arial" w:hAnsi="Arial" w:cs="Arial"/>
                <w:b/>
                <w:color w:val="FFFFFF"/>
              </w:rPr>
            </w:pPr>
            <w:r w:rsidRPr="004E5CB8">
              <w:rPr>
                <w:rFonts w:ascii="Arial" w:eastAsia="Arial" w:hAnsi="Arial" w:cs="Arial"/>
                <w:b/>
                <w:color w:val="FFFFFF"/>
              </w:rPr>
              <w:t>KHỞI HÀNH</w:t>
            </w:r>
          </w:p>
        </w:tc>
        <w:tc>
          <w:tcPr>
            <w:tcW w:w="7453" w:type="dxa"/>
            <w:gridSpan w:val="3"/>
            <w:shd w:val="clear" w:color="auto" w:fill="0070C0"/>
            <w:vAlign w:val="center"/>
          </w:tcPr>
          <w:p w:rsidR="000944A8" w:rsidRPr="004E5CB8" w:rsidRDefault="000944A8" w:rsidP="006C79B3">
            <w:pPr>
              <w:tabs>
                <w:tab w:val="left" w:pos="0"/>
                <w:tab w:val="left" w:pos="270"/>
                <w:tab w:val="left" w:pos="684"/>
              </w:tabs>
              <w:spacing w:line="276" w:lineRule="auto"/>
              <w:ind w:right="-90"/>
              <w:jc w:val="center"/>
              <w:rPr>
                <w:rFonts w:ascii="Arial" w:eastAsia="Arial" w:hAnsi="Arial" w:cs="Arial"/>
                <w:b/>
                <w:color w:val="FFFFFF"/>
              </w:rPr>
            </w:pPr>
            <w:r w:rsidRPr="004E5CB8">
              <w:rPr>
                <w:rFonts w:ascii="Arial" w:eastAsia="Arial" w:hAnsi="Arial" w:cs="Arial"/>
                <w:b/>
                <w:color w:val="FFFFFF"/>
              </w:rPr>
              <w:t>GIÁ TOUR TRỌN GÓI (VNĐ)</w:t>
            </w:r>
          </w:p>
        </w:tc>
      </w:tr>
      <w:tr w:rsidR="000944A8" w:rsidRPr="004E5CB8" w:rsidTr="00963CF7">
        <w:trPr>
          <w:trHeight w:val="480"/>
        </w:trPr>
        <w:tc>
          <w:tcPr>
            <w:tcW w:w="3587" w:type="dxa"/>
            <w:vMerge/>
            <w:shd w:val="clear" w:color="auto" w:fill="0070C0"/>
            <w:vAlign w:val="center"/>
          </w:tcPr>
          <w:p w:rsidR="000944A8" w:rsidRPr="004E5CB8" w:rsidRDefault="000944A8" w:rsidP="006C79B3">
            <w:pPr>
              <w:widowControl w:val="0"/>
              <w:pBdr>
                <w:top w:val="nil"/>
                <w:left w:val="nil"/>
                <w:bottom w:val="nil"/>
                <w:right w:val="nil"/>
                <w:between w:val="nil"/>
              </w:pBdr>
              <w:spacing w:line="276" w:lineRule="auto"/>
              <w:rPr>
                <w:rFonts w:ascii="Arial" w:eastAsia="Arial" w:hAnsi="Arial" w:cs="Arial"/>
                <w:b/>
                <w:color w:val="FFFFFF"/>
              </w:rPr>
            </w:pPr>
          </w:p>
        </w:tc>
        <w:tc>
          <w:tcPr>
            <w:tcW w:w="2683" w:type="dxa"/>
            <w:vMerge w:val="restart"/>
            <w:shd w:val="clear" w:color="auto" w:fill="0070C0"/>
            <w:vAlign w:val="center"/>
          </w:tcPr>
          <w:p w:rsidR="000944A8" w:rsidRPr="004E5CB8" w:rsidRDefault="000944A8" w:rsidP="006C79B3">
            <w:pPr>
              <w:spacing w:line="276" w:lineRule="auto"/>
              <w:jc w:val="center"/>
              <w:rPr>
                <w:rFonts w:ascii="Arial" w:eastAsia="Arial" w:hAnsi="Arial" w:cs="Arial"/>
                <w:b/>
                <w:color w:val="FFFFFF"/>
              </w:rPr>
            </w:pPr>
            <w:r w:rsidRPr="004E5CB8">
              <w:rPr>
                <w:rFonts w:ascii="Arial" w:eastAsia="Arial" w:hAnsi="Arial" w:cs="Arial"/>
                <w:b/>
                <w:color w:val="FFFFFF"/>
              </w:rPr>
              <w:t>NGƯỜI LỚN</w:t>
            </w:r>
          </w:p>
          <w:p w:rsidR="000944A8" w:rsidRPr="004E5CB8" w:rsidRDefault="000944A8" w:rsidP="006C79B3">
            <w:pPr>
              <w:spacing w:line="276" w:lineRule="auto"/>
              <w:jc w:val="center"/>
              <w:rPr>
                <w:rFonts w:ascii="Arial" w:eastAsia="Arial" w:hAnsi="Arial" w:cs="Arial"/>
                <w:i/>
                <w:color w:val="FFFFFF"/>
              </w:rPr>
            </w:pPr>
            <w:r w:rsidRPr="004E5CB8">
              <w:rPr>
                <w:rFonts w:ascii="Arial" w:eastAsia="Arial" w:hAnsi="Arial" w:cs="Arial"/>
                <w:i/>
                <w:color w:val="FFFFFF"/>
                <w:sz w:val="22"/>
                <w:szCs w:val="22"/>
              </w:rPr>
              <w:t>(từ 11 tuổi trở lên)</w:t>
            </w:r>
          </w:p>
        </w:tc>
        <w:tc>
          <w:tcPr>
            <w:tcW w:w="2250" w:type="dxa"/>
            <w:shd w:val="clear" w:color="auto" w:fill="0070C0"/>
            <w:vAlign w:val="center"/>
          </w:tcPr>
          <w:p w:rsidR="000944A8" w:rsidRPr="004E5CB8" w:rsidRDefault="000944A8" w:rsidP="006C79B3">
            <w:pPr>
              <w:spacing w:line="276" w:lineRule="auto"/>
              <w:jc w:val="center"/>
              <w:rPr>
                <w:rFonts w:ascii="Arial" w:eastAsia="Arial" w:hAnsi="Arial" w:cs="Arial"/>
                <w:b/>
                <w:color w:val="FFFFFF"/>
              </w:rPr>
            </w:pPr>
            <w:r w:rsidRPr="004E5CB8">
              <w:rPr>
                <w:rFonts w:ascii="Arial" w:eastAsia="Arial" w:hAnsi="Arial" w:cs="Arial"/>
                <w:b/>
                <w:color w:val="FFFFFF"/>
              </w:rPr>
              <w:t>TRẺ EM</w:t>
            </w:r>
          </w:p>
          <w:p w:rsidR="000944A8" w:rsidRPr="004E5CB8" w:rsidRDefault="000944A8" w:rsidP="006C79B3">
            <w:pPr>
              <w:spacing w:line="276" w:lineRule="auto"/>
              <w:jc w:val="center"/>
              <w:rPr>
                <w:rFonts w:ascii="Arial" w:eastAsia="Arial" w:hAnsi="Arial" w:cs="Arial"/>
                <w:b/>
                <w:color w:val="FFFFFF"/>
              </w:rPr>
            </w:pPr>
            <w:r w:rsidRPr="004E5CB8">
              <w:rPr>
                <w:rFonts w:ascii="Arial" w:eastAsia="Arial" w:hAnsi="Arial" w:cs="Arial"/>
                <w:i/>
                <w:color w:val="FFFFFF"/>
                <w:sz w:val="22"/>
                <w:szCs w:val="22"/>
              </w:rPr>
              <w:t>(2 - &lt; 11 tuổi)</w:t>
            </w:r>
          </w:p>
        </w:tc>
        <w:tc>
          <w:tcPr>
            <w:tcW w:w="2520" w:type="dxa"/>
            <w:shd w:val="clear" w:color="auto" w:fill="0070C0"/>
            <w:vAlign w:val="center"/>
          </w:tcPr>
          <w:p w:rsidR="000944A8" w:rsidRPr="004E5CB8" w:rsidRDefault="000944A8" w:rsidP="006C79B3">
            <w:pPr>
              <w:spacing w:line="276" w:lineRule="auto"/>
              <w:jc w:val="center"/>
              <w:rPr>
                <w:rFonts w:ascii="Arial" w:eastAsia="Arial" w:hAnsi="Arial" w:cs="Arial"/>
                <w:b/>
                <w:color w:val="FFFFFF"/>
              </w:rPr>
            </w:pPr>
            <w:r w:rsidRPr="004E5CB8">
              <w:rPr>
                <w:rFonts w:ascii="Arial" w:eastAsia="Arial" w:hAnsi="Arial" w:cs="Arial"/>
                <w:b/>
                <w:color w:val="FFFFFF"/>
              </w:rPr>
              <w:t>EM BÉ</w:t>
            </w:r>
          </w:p>
          <w:p w:rsidR="000944A8" w:rsidRPr="004E5CB8" w:rsidRDefault="000944A8" w:rsidP="006C79B3">
            <w:pPr>
              <w:spacing w:line="276" w:lineRule="auto"/>
              <w:jc w:val="center"/>
              <w:rPr>
                <w:rFonts w:ascii="Arial" w:eastAsia="Arial" w:hAnsi="Arial" w:cs="Arial"/>
                <w:b/>
                <w:color w:val="FFFFFF"/>
              </w:rPr>
            </w:pPr>
            <w:r w:rsidRPr="004E5CB8">
              <w:rPr>
                <w:rFonts w:ascii="Arial" w:eastAsia="Arial" w:hAnsi="Arial" w:cs="Arial"/>
                <w:i/>
                <w:color w:val="FFFFFF"/>
                <w:sz w:val="22"/>
                <w:szCs w:val="22"/>
              </w:rPr>
              <w:t>(dưới 2 tuổi)</w:t>
            </w:r>
          </w:p>
        </w:tc>
      </w:tr>
      <w:tr w:rsidR="000944A8" w:rsidRPr="004E5CB8" w:rsidTr="00963CF7">
        <w:trPr>
          <w:trHeight w:val="300"/>
        </w:trPr>
        <w:tc>
          <w:tcPr>
            <w:tcW w:w="3587" w:type="dxa"/>
            <w:vMerge/>
            <w:shd w:val="clear" w:color="auto" w:fill="0070C0"/>
            <w:vAlign w:val="center"/>
          </w:tcPr>
          <w:p w:rsidR="000944A8" w:rsidRPr="004E5CB8" w:rsidRDefault="000944A8" w:rsidP="006C79B3">
            <w:pPr>
              <w:widowControl w:val="0"/>
              <w:pBdr>
                <w:top w:val="nil"/>
                <w:left w:val="nil"/>
                <w:bottom w:val="nil"/>
                <w:right w:val="nil"/>
                <w:between w:val="nil"/>
              </w:pBdr>
              <w:spacing w:line="276" w:lineRule="auto"/>
              <w:rPr>
                <w:rFonts w:ascii="Arial" w:eastAsia="Arial" w:hAnsi="Arial" w:cs="Arial"/>
                <w:b/>
                <w:color w:val="FFFFFF"/>
              </w:rPr>
            </w:pPr>
          </w:p>
        </w:tc>
        <w:tc>
          <w:tcPr>
            <w:tcW w:w="2683" w:type="dxa"/>
            <w:vMerge/>
            <w:shd w:val="clear" w:color="auto" w:fill="0070C0"/>
            <w:vAlign w:val="center"/>
          </w:tcPr>
          <w:p w:rsidR="000944A8" w:rsidRPr="004E5CB8" w:rsidRDefault="000944A8" w:rsidP="006C79B3">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2"/>
            <w:shd w:val="clear" w:color="auto" w:fill="0070C0"/>
            <w:vAlign w:val="center"/>
          </w:tcPr>
          <w:p w:rsidR="000944A8" w:rsidRPr="004E5CB8" w:rsidRDefault="000944A8" w:rsidP="006C79B3">
            <w:pPr>
              <w:ind w:left="-129" w:right="-108"/>
              <w:jc w:val="center"/>
              <w:rPr>
                <w:rFonts w:ascii="Arial" w:eastAsia="Arial" w:hAnsi="Arial" w:cs="Arial"/>
                <w:b/>
                <w:i/>
              </w:rPr>
            </w:pPr>
            <w:r w:rsidRPr="004E5CB8">
              <w:rPr>
                <w:rFonts w:ascii="Arial" w:eastAsia="Arial" w:hAnsi="Arial" w:cs="Arial"/>
                <w:b/>
                <w:i/>
                <w:color w:val="FFFFFF"/>
                <w:sz w:val="22"/>
                <w:szCs w:val="22"/>
              </w:rPr>
              <w:t>Ngủ chung giường với người lớn</w:t>
            </w:r>
          </w:p>
        </w:tc>
      </w:tr>
      <w:tr w:rsidR="008B2CA5" w:rsidRPr="004E5CB8" w:rsidTr="00963CF7">
        <w:trPr>
          <w:trHeight w:val="678"/>
        </w:trPr>
        <w:tc>
          <w:tcPr>
            <w:tcW w:w="3587" w:type="dxa"/>
            <w:tcBorders>
              <w:bottom w:val="single" w:sz="6" w:space="0" w:color="00B0F0"/>
            </w:tcBorders>
            <w:vAlign w:val="center"/>
          </w:tcPr>
          <w:p w:rsidR="008B2CA5" w:rsidRPr="00573F99" w:rsidRDefault="00573F99" w:rsidP="00EA274B">
            <w:pPr>
              <w:widowControl w:val="0"/>
              <w:rPr>
                <w:rFonts w:ascii="Arial" w:eastAsia="Arial" w:hAnsi="Arial" w:cs="Arial"/>
                <w:b/>
                <w:color w:val="0070C0"/>
                <w:sz w:val="30"/>
                <w:szCs w:val="30"/>
              </w:rPr>
            </w:pPr>
            <w:r>
              <w:rPr>
                <w:rFonts w:ascii="Arial" w:eastAsia="Arial" w:hAnsi="Arial" w:cs="Arial"/>
                <w:b/>
                <w:color w:val="0070C0"/>
                <w:sz w:val="30"/>
                <w:szCs w:val="30"/>
              </w:rPr>
              <w:t xml:space="preserve">Tháng </w:t>
            </w:r>
            <w:r w:rsidR="006C7FB4">
              <w:rPr>
                <w:rFonts w:ascii="Arial" w:eastAsia="Arial" w:hAnsi="Arial" w:cs="Arial"/>
                <w:b/>
                <w:color w:val="0070C0"/>
                <w:sz w:val="30"/>
                <w:szCs w:val="30"/>
              </w:rPr>
              <w:t>4</w:t>
            </w:r>
            <w:r>
              <w:rPr>
                <w:rFonts w:ascii="Arial" w:eastAsia="Arial" w:hAnsi="Arial" w:cs="Arial"/>
                <w:b/>
                <w:color w:val="0070C0"/>
                <w:sz w:val="30"/>
                <w:szCs w:val="30"/>
              </w:rPr>
              <w:t>:</w:t>
            </w:r>
            <w:r w:rsidR="006C7FB4">
              <w:rPr>
                <w:rFonts w:ascii="Arial" w:eastAsia="Arial" w:hAnsi="Arial" w:cs="Arial"/>
                <w:b/>
                <w:color w:val="0070C0"/>
                <w:sz w:val="30"/>
                <w:szCs w:val="30"/>
              </w:rPr>
              <w:t xml:space="preserve"> 04, 11</w:t>
            </w:r>
          </w:p>
        </w:tc>
        <w:tc>
          <w:tcPr>
            <w:tcW w:w="2683" w:type="dxa"/>
            <w:vAlign w:val="center"/>
          </w:tcPr>
          <w:p w:rsidR="008B2CA5" w:rsidRPr="00DC5AA6" w:rsidRDefault="004A7BCF" w:rsidP="000373F9">
            <w:pPr>
              <w:widowControl w:val="0"/>
              <w:pBdr>
                <w:top w:val="nil"/>
                <w:left w:val="nil"/>
                <w:bottom w:val="nil"/>
                <w:right w:val="nil"/>
                <w:between w:val="nil"/>
              </w:pBdr>
              <w:jc w:val="center"/>
              <w:rPr>
                <w:rFonts w:ascii="Arial" w:eastAsia="Arial" w:hAnsi="Arial" w:cs="Arial"/>
                <w:b/>
                <w:color w:val="FF0000"/>
                <w:sz w:val="30"/>
                <w:szCs w:val="30"/>
                <w:lang w:val="en-US"/>
              </w:rPr>
            </w:pPr>
            <w:r>
              <w:rPr>
                <w:rFonts w:ascii="Arial" w:eastAsia="Arial" w:hAnsi="Arial" w:cs="Arial"/>
                <w:b/>
                <w:color w:val="FF0000"/>
                <w:sz w:val="30"/>
                <w:szCs w:val="30"/>
                <w:lang w:val="en-US"/>
              </w:rPr>
              <w:t>1</w:t>
            </w:r>
            <w:r w:rsidR="00573F99">
              <w:rPr>
                <w:rFonts w:ascii="Arial" w:eastAsia="Arial" w:hAnsi="Arial" w:cs="Arial"/>
                <w:b/>
                <w:color w:val="FF0000"/>
                <w:sz w:val="30"/>
                <w:szCs w:val="30"/>
              </w:rPr>
              <w:t>1</w:t>
            </w:r>
            <w:r>
              <w:rPr>
                <w:rFonts w:ascii="Arial" w:eastAsia="Arial" w:hAnsi="Arial" w:cs="Arial"/>
                <w:b/>
                <w:color w:val="FF0000"/>
                <w:sz w:val="30"/>
                <w:szCs w:val="30"/>
                <w:lang w:val="en-US"/>
              </w:rPr>
              <w:t>.</w:t>
            </w:r>
            <w:r w:rsidR="00573F99">
              <w:rPr>
                <w:rFonts w:ascii="Arial" w:eastAsia="Arial" w:hAnsi="Arial" w:cs="Arial"/>
                <w:b/>
                <w:color w:val="FF0000"/>
                <w:sz w:val="30"/>
                <w:szCs w:val="30"/>
              </w:rPr>
              <w:t>3</w:t>
            </w:r>
            <w:r>
              <w:rPr>
                <w:rFonts w:ascii="Arial" w:eastAsia="Arial" w:hAnsi="Arial" w:cs="Arial"/>
                <w:b/>
                <w:color w:val="FF0000"/>
                <w:sz w:val="30"/>
                <w:szCs w:val="30"/>
                <w:lang w:val="en-US"/>
              </w:rPr>
              <w:t>90.000</w:t>
            </w:r>
          </w:p>
        </w:tc>
        <w:tc>
          <w:tcPr>
            <w:tcW w:w="2250" w:type="dxa"/>
            <w:vAlign w:val="center"/>
          </w:tcPr>
          <w:p w:rsidR="008B2CA5" w:rsidRPr="00963CF7" w:rsidRDefault="00573F99" w:rsidP="00123585">
            <w:pPr>
              <w:widowControl w:val="0"/>
              <w:pBdr>
                <w:top w:val="nil"/>
                <w:left w:val="nil"/>
                <w:bottom w:val="nil"/>
                <w:right w:val="nil"/>
                <w:between w:val="nil"/>
              </w:pBdr>
              <w:jc w:val="center"/>
              <w:rPr>
                <w:rFonts w:ascii="Arial" w:eastAsia="Arial" w:hAnsi="Arial" w:cs="Arial"/>
                <w:b/>
                <w:color w:val="FF0000"/>
                <w:sz w:val="30"/>
                <w:szCs w:val="30"/>
                <w:lang w:val="en-US"/>
              </w:rPr>
            </w:pPr>
            <w:r>
              <w:rPr>
                <w:rFonts w:ascii="Arial" w:eastAsia="Arial" w:hAnsi="Arial" w:cs="Arial"/>
                <w:b/>
                <w:color w:val="FF0000"/>
                <w:sz w:val="30"/>
                <w:szCs w:val="30"/>
              </w:rPr>
              <w:t>9</w:t>
            </w:r>
            <w:r w:rsidR="00963CF7">
              <w:rPr>
                <w:rFonts w:ascii="Arial" w:eastAsia="Arial" w:hAnsi="Arial" w:cs="Arial"/>
                <w:b/>
                <w:color w:val="FF0000"/>
                <w:sz w:val="30"/>
                <w:szCs w:val="30"/>
                <w:lang w:val="en-US"/>
              </w:rPr>
              <w:t>.</w:t>
            </w:r>
            <w:r>
              <w:rPr>
                <w:rFonts w:ascii="Arial" w:eastAsia="Arial" w:hAnsi="Arial" w:cs="Arial"/>
                <w:b/>
                <w:color w:val="FF0000"/>
                <w:sz w:val="30"/>
                <w:szCs w:val="30"/>
              </w:rPr>
              <w:t>6</w:t>
            </w:r>
            <w:r w:rsidR="00963CF7">
              <w:rPr>
                <w:rFonts w:ascii="Arial" w:eastAsia="Arial" w:hAnsi="Arial" w:cs="Arial"/>
                <w:b/>
                <w:color w:val="FF0000"/>
                <w:sz w:val="30"/>
                <w:szCs w:val="30"/>
                <w:lang w:val="en-US"/>
              </w:rPr>
              <w:t>90.000</w:t>
            </w:r>
          </w:p>
        </w:tc>
        <w:tc>
          <w:tcPr>
            <w:tcW w:w="2520" w:type="dxa"/>
            <w:vAlign w:val="center"/>
          </w:tcPr>
          <w:p w:rsidR="008B2CA5" w:rsidRPr="00963CF7" w:rsidRDefault="00573F99" w:rsidP="001804DD">
            <w:pPr>
              <w:widowControl w:val="0"/>
              <w:pBdr>
                <w:top w:val="nil"/>
                <w:left w:val="nil"/>
                <w:bottom w:val="nil"/>
                <w:right w:val="nil"/>
                <w:between w:val="nil"/>
              </w:pBdr>
              <w:jc w:val="center"/>
              <w:rPr>
                <w:rFonts w:ascii="Arial" w:eastAsia="Arial" w:hAnsi="Arial" w:cs="Arial"/>
                <w:b/>
                <w:color w:val="FF0000"/>
                <w:sz w:val="30"/>
                <w:szCs w:val="30"/>
                <w:lang w:val="en-US"/>
              </w:rPr>
            </w:pPr>
            <w:r>
              <w:rPr>
                <w:rFonts w:ascii="Arial" w:eastAsia="Arial" w:hAnsi="Arial" w:cs="Arial"/>
                <w:b/>
                <w:color w:val="FF0000"/>
                <w:sz w:val="30"/>
                <w:szCs w:val="30"/>
              </w:rPr>
              <w:t>3</w:t>
            </w:r>
            <w:r w:rsidR="00963CF7">
              <w:rPr>
                <w:rFonts w:ascii="Arial" w:eastAsia="Arial" w:hAnsi="Arial" w:cs="Arial"/>
                <w:b/>
                <w:color w:val="FF0000"/>
                <w:sz w:val="30"/>
                <w:szCs w:val="30"/>
                <w:lang w:val="en-US"/>
              </w:rPr>
              <w:t>.</w:t>
            </w:r>
            <w:r>
              <w:rPr>
                <w:rFonts w:ascii="Arial" w:eastAsia="Arial" w:hAnsi="Arial" w:cs="Arial"/>
                <w:b/>
                <w:color w:val="FF0000"/>
                <w:sz w:val="30"/>
                <w:szCs w:val="30"/>
              </w:rPr>
              <w:t>417</w:t>
            </w:r>
            <w:r w:rsidR="00963CF7">
              <w:rPr>
                <w:rFonts w:ascii="Arial" w:eastAsia="Arial" w:hAnsi="Arial" w:cs="Arial"/>
                <w:b/>
                <w:color w:val="FF0000"/>
                <w:sz w:val="30"/>
                <w:szCs w:val="30"/>
                <w:lang w:val="en-US"/>
              </w:rPr>
              <w:t>.000</w:t>
            </w:r>
          </w:p>
        </w:tc>
      </w:tr>
      <w:tr w:rsidR="006C7FB4" w:rsidRPr="004E5CB8" w:rsidTr="00963CF7">
        <w:trPr>
          <w:trHeight w:val="678"/>
        </w:trPr>
        <w:tc>
          <w:tcPr>
            <w:tcW w:w="3587" w:type="dxa"/>
            <w:tcBorders>
              <w:bottom w:val="single" w:sz="6" w:space="0" w:color="00B0F0"/>
            </w:tcBorders>
            <w:vAlign w:val="center"/>
          </w:tcPr>
          <w:p w:rsidR="006C7FB4" w:rsidRPr="006418CE" w:rsidRDefault="006C7FB4" w:rsidP="00EA274B">
            <w:pPr>
              <w:widowControl w:val="0"/>
              <w:rPr>
                <w:rFonts w:ascii="Arial" w:eastAsia="Arial" w:hAnsi="Arial" w:cs="Arial"/>
                <w:b/>
                <w:color w:val="FF0000"/>
                <w:sz w:val="30"/>
                <w:szCs w:val="30"/>
                <w:highlight w:val="yellow"/>
              </w:rPr>
            </w:pPr>
            <w:r w:rsidRPr="006C7FB4">
              <w:rPr>
                <w:rFonts w:ascii="Arial" w:eastAsia="Arial" w:hAnsi="Arial" w:cs="Arial"/>
                <w:b/>
                <w:color w:val="0070C0"/>
                <w:sz w:val="30"/>
                <w:szCs w:val="30"/>
              </w:rPr>
              <w:t>Tháng 5: 23</w:t>
            </w:r>
          </w:p>
        </w:tc>
        <w:tc>
          <w:tcPr>
            <w:tcW w:w="2683" w:type="dxa"/>
            <w:vAlign w:val="center"/>
          </w:tcPr>
          <w:p w:rsidR="006C7FB4" w:rsidRPr="006418CE" w:rsidRDefault="006C7FB4" w:rsidP="006C7FB4">
            <w:pPr>
              <w:widowControl w:val="0"/>
              <w:pBdr>
                <w:top w:val="nil"/>
                <w:left w:val="nil"/>
                <w:bottom w:val="nil"/>
                <w:right w:val="nil"/>
                <w:between w:val="nil"/>
              </w:pBdr>
              <w:jc w:val="center"/>
              <w:rPr>
                <w:rFonts w:ascii="Arial" w:eastAsia="Arial" w:hAnsi="Arial" w:cs="Arial"/>
                <w:b/>
                <w:color w:val="FF0000"/>
                <w:sz w:val="30"/>
                <w:szCs w:val="30"/>
                <w:highlight w:val="yellow"/>
              </w:rPr>
            </w:pPr>
            <w:r>
              <w:rPr>
                <w:rFonts w:ascii="Arial" w:eastAsia="Arial" w:hAnsi="Arial" w:cs="Arial"/>
                <w:b/>
                <w:color w:val="FF0000"/>
                <w:sz w:val="30"/>
                <w:szCs w:val="30"/>
                <w:lang w:val="en-US"/>
              </w:rPr>
              <w:t>1</w:t>
            </w:r>
            <w:r>
              <w:rPr>
                <w:rFonts w:ascii="Arial" w:eastAsia="Arial" w:hAnsi="Arial" w:cs="Arial"/>
                <w:b/>
                <w:color w:val="FF0000"/>
                <w:sz w:val="30"/>
                <w:szCs w:val="30"/>
              </w:rPr>
              <w:t>1</w:t>
            </w:r>
            <w:r>
              <w:rPr>
                <w:rFonts w:ascii="Arial" w:eastAsia="Arial" w:hAnsi="Arial" w:cs="Arial"/>
                <w:b/>
                <w:color w:val="FF0000"/>
                <w:sz w:val="30"/>
                <w:szCs w:val="30"/>
                <w:lang w:val="en-US"/>
              </w:rPr>
              <w:t>.</w:t>
            </w:r>
            <w:r>
              <w:rPr>
                <w:rFonts w:ascii="Arial" w:eastAsia="Arial" w:hAnsi="Arial" w:cs="Arial"/>
                <w:b/>
                <w:color w:val="FF0000"/>
                <w:sz w:val="30"/>
                <w:szCs w:val="30"/>
              </w:rPr>
              <w:t>3</w:t>
            </w:r>
            <w:r>
              <w:rPr>
                <w:rFonts w:ascii="Arial" w:eastAsia="Arial" w:hAnsi="Arial" w:cs="Arial"/>
                <w:b/>
                <w:color w:val="FF0000"/>
                <w:sz w:val="30"/>
                <w:szCs w:val="30"/>
                <w:lang w:val="en-US"/>
              </w:rPr>
              <w:t>90.000</w:t>
            </w:r>
          </w:p>
        </w:tc>
        <w:tc>
          <w:tcPr>
            <w:tcW w:w="2250" w:type="dxa"/>
            <w:vAlign w:val="center"/>
          </w:tcPr>
          <w:p w:rsidR="006C7FB4" w:rsidRPr="006418CE" w:rsidRDefault="006C7FB4" w:rsidP="006C7FB4">
            <w:pPr>
              <w:widowControl w:val="0"/>
              <w:pBdr>
                <w:top w:val="nil"/>
                <w:left w:val="nil"/>
                <w:bottom w:val="nil"/>
                <w:right w:val="nil"/>
                <w:between w:val="nil"/>
              </w:pBdr>
              <w:jc w:val="center"/>
              <w:rPr>
                <w:rFonts w:ascii="Arial" w:eastAsia="Arial" w:hAnsi="Arial" w:cs="Arial"/>
                <w:b/>
                <w:color w:val="FF0000"/>
                <w:sz w:val="30"/>
                <w:szCs w:val="30"/>
                <w:highlight w:val="yellow"/>
              </w:rPr>
            </w:pPr>
            <w:r>
              <w:rPr>
                <w:rFonts w:ascii="Arial" w:eastAsia="Arial" w:hAnsi="Arial" w:cs="Arial"/>
                <w:b/>
                <w:color w:val="FF0000"/>
                <w:sz w:val="30"/>
                <w:szCs w:val="30"/>
              </w:rPr>
              <w:t>9</w:t>
            </w:r>
            <w:r>
              <w:rPr>
                <w:rFonts w:ascii="Arial" w:eastAsia="Arial" w:hAnsi="Arial" w:cs="Arial"/>
                <w:b/>
                <w:color w:val="FF0000"/>
                <w:sz w:val="30"/>
                <w:szCs w:val="30"/>
                <w:lang w:val="en-US"/>
              </w:rPr>
              <w:t>.</w:t>
            </w:r>
            <w:r>
              <w:rPr>
                <w:rFonts w:ascii="Arial" w:eastAsia="Arial" w:hAnsi="Arial" w:cs="Arial"/>
                <w:b/>
                <w:color w:val="FF0000"/>
                <w:sz w:val="30"/>
                <w:szCs w:val="30"/>
              </w:rPr>
              <w:t>6</w:t>
            </w:r>
            <w:r>
              <w:rPr>
                <w:rFonts w:ascii="Arial" w:eastAsia="Arial" w:hAnsi="Arial" w:cs="Arial"/>
                <w:b/>
                <w:color w:val="FF0000"/>
                <w:sz w:val="30"/>
                <w:szCs w:val="30"/>
                <w:lang w:val="en-US"/>
              </w:rPr>
              <w:t>90.000</w:t>
            </w:r>
          </w:p>
        </w:tc>
        <w:tc>
          <w:tcPr>
            <w:tcW w:w="2520" w:type="dxa"/>
            <w:vAlign w:val="center"/>
          </w:tcPr>
          <w:p w:rsidR="006C7FB4" w:rsidRPr="006418CE" w:rsidRDefault="006C7FB4" w:rsidP="006C7FB4">
            <w:pPr>
              <w:widowControl w:val="0"/>
              <w:pBdr>
                <w:top w:val="nil"/>
                <w:left w:val="nil"/>
                <w:bottom w:val="nil"/>
                <w:right w:val="nil"/>
                <w:between w:val="nil"/>
              </w:pBdr>
              <w:jc w:val="center"/>
              <w:rPr>
                <w:rFonts w:ascii="Arial" w:eastAsia="Arial" w:hAnsi="Arial" w:cs="Arial"/>
                <w:b/>
                <w:color w:val="FF0000"/>
                <w:sz w:val="30"/>
                <w:szCs w:val="30"/>
                <w:highlight w:val="yellow"/>
              </w:rPr>
            </w:pPr>
            <w:r>
              <w:rPr>
                <w:rFonts w:ascii="Arial" w:eastAsia="Arial" w:hAnsi="Arial" w:cs="Arial"/>
                <w:b/>
                <w:color w:val="FF0000"/>
                <w:sz w:val="30"/>
                <w:szCs w:val="30"/>
              </w:rPr>
              <w:t>3</w:t>
            </w:r>
            <w:r>
              <w:rPr>
                <w:rFonts w:ascii="Arial" w:eastAsia="Arial" w:hAnsi="Arial" w:cs="Arial"/>
                <w:b/>
                <w:color w:val="FF0000"/>
                <w:sz w:val="30"/>
                <w:szCs w:val="30"/>
                <w:lang w:val="en-US"/>
              </w:rPr>
              <w:t>.</w:t>
            </w:r>
            <w:r>
              <w:rPr>
                <w:rFonts w:ascii="Arial" w:eastAsia="Arial" w:hAnsi="Arial" w:cs="Arial"/>
                <w:b/>
                <w:color w:val="FF0000"/>
                <w:sz w:val="30"/>
                <w:szCs w:val="30"/>
              </w:rPr>
              <w:t>417</w:t>
            </w:r>
            <w:r>
              <w:rPr>
                <w:rFonts w:ascii="Arial" w:eastAsia="Arial" w:hAnsi="Arial" w:cs="Arial"/>
                <w:b/>
                <w:color w:val="FF0000"/>
                <w:sz w:val="30"/>
                <w:szCs w:val="30"/>
                <w:lang w:val="en-US"/>
              </w:rPr>
              <w:t>.000</w:t>
            </w:r>
          </w:p>
        </w:tc>
      </w:tr>
      <w:tr w:rsidR="000342B8" w:rsidRPr="004E5CB8" w:rsidTr="00963CF7">
        <w:trPr>
          <w:trHeight w:val="678"/>
        </w:trPr>
        <w:tc>
          <w:tcPr>
            <w:tcW w:w="3587" w:type="dxa"/>
            <w:tcBorders>
              <w:bottom w:val="single" w:sz="6" w:space="0" w:color="00B0F0"/>
            </w:tcBorders>
            <w:vAlign w:val="center"/>
          </w:tcPr>
          <w:p w:rsidR="000342B8" w:rsidRDefault="000342B8" w:rsidP="00EA274B">
            <w:pPr>
              <w:widowControl w:val="0"/>
              <w:rPr>
                <w:rFonts w:ascii="Arial" w:eastAsia="Arial" w:hAnsi="Arial" w:cs="Arial"/>
                <w:b/>
                <w:color w:val="0070C0"/>
                <w:sz w:val="30"/>
                <w:szCs w:val="30"/>
              </w:rPr>
            </w:pPr>
            <w:r>
              <w:rPr>
                <w:rFonts w:ascii="Arial" w:eastAsia="Arial" w:hAnsi="Arial" w:cs="Arial"/>
                <w:b/>
                <w:color w:val="0070C0"/>
                <w:sz w:val="30"/>
                <w:szCs w:val="30"/>
              </w:rPr>
              <w:t>Tháng 5: 30</w:t>
            </w:r>
          </w:p>
        </w:tc>
        <w:tc>
          <w:tcPr>
            <w:tcW w:w="2683" w:type="dxa"/>
            <w:vAlign w:val="center"/>
          </w:tcPr>
          <w:p w:rsidR="000342B8" w:rsidRPr="000342B8" w:rsidRDefault="000342B8" w:rsidP="00573F99">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rPr>
              <w:t>11.990.000</w:t>
            </w:r>
          </w:p>
        </w:tc>
        <w:tc>
          <w:tcPr>
            <w:tcW w:w="2250" w:type="dxa"/>
            <w:vAlign w:val="center"/>
          </w:tcPr>
          <w:p w:rsidR="000342B8" w:rsidRDefault="00EA274B" w:rsidP="00573F99">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lang w:val="en-US"/>
              </w:rPr>
              <w:t>10.1</w:t>
            </w:r>
            <w:r w:rsidR="000342B8">
              <w:rPr>
                <w:rFonts w:ascii="Arial" w:eastAsia="Arial" w:hAnsi="Arial" w:cs="Arial"/>
                <w:b/>
                <w:color w:val="FF0000"/>
                <w:sz w:val="30"/>
                <w:szCs w:val="30"/>
              </w:rPr>
              <w:t>90.000</w:t>
            </w:r>
          </w:p>
        </w:tc>
        <w:tc>
          <w:tcPr>
            <w:tcW w:w="2520" w:type="dxa"/>
            <w:vAlign w:val="center"/>
          </w:tcPr>
          <w:p w:rsidR="000342B8" w:rsidRDefault="000342B8" w:rsidP="00573F99">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rPr>
              <w:t>3.597.000</w:t>
            </w:r>
          </w:p>
        </w:tc>
      </w:tr>
      <w:tr w:rsidR="00573F99" w:rsidRPr="004E5CB8" w:rsidTr="00963CF7">
        <w:trPr>
          <w:trHeight w:val="678"/>
        </w:trPr>
        <w:tc>
          <w:tcPr>
            <w:tcW w:w="3587" w:type="dxa"/>
            <w:tcBorders>
              <w:bottom w:val="single" w:sz="6" w:space="0" w:color="00B0F0"/>
            </w:tcBorders>
            <w:vAlign w:val="center"/>
          </w:tcPr>
          <w:p w:rsidR="00573F99" w:rsidRDefault="00573F99" w:rsidP="00EA274B">
            <w:pPr>
              <w:widowControl w:val="0"/>
              <w:rPr>
                <w:rFonts w:ascii="Arial" w:eastAsia="Arial" w:hAnsi="Arial" w:cs="Arial"/>
                <w:b/>
                <w:color w:val="0070C0"/>
                <w:sz w:val="30"/>
                <w:szCs w:val="30"/>
              </w:rPr>
            </w:pPr>
            <w:r>
              <w:rPr>
                <w:rFonts w:ascii="Arial" w:eastAsia="Arial" w:hAnsi="Arial" w:cs="Arial"/>
                <w:b/>
                <w:color w:val="0070C0"/>
                <w:sz w:val="30"/>
                <w:szCs w:val="30"/>
              </w:rPr>
              <w:t xml:space="preserve">Tháng </w:t>
            </w:r>
            <w:r w:rsidR="000342B8">
              <w:rPr>
                <w:rFonts w:ascii="Arial" w:eastAsia="Arial" w:hAnsi="Arial" w:cs="Arial"/>
                <w:b/>
                <w:color w:val="0070C0"/>
                <w:sz w:val="30"/>
                <w:szCs w:val="30"/>
              </w:rPr>
              <w:t>6</w:t>
            </w:r>
            <w:r>
              <w:rPr>
                <w:rFonts w:ascii="Arial" w:eastAsia="Arial" w:hAnsi="Arial" w:cs="Arial"/>
                <w:b/>
                <w:color w:val="0070C0"/>
                <w:sz w:val="30"/>
                <w:szCs w:val="30"/>
              </w:rPr>
              <w:t xml:space="preserve">: </w:t>
            </w:r>
            <w:r w:rsidR="000342B8">
              <w:rPr>
                <w:rFonts w:ascii="Arial" w:eastAsia="Arial" w:hAnsi="Arial" w:cs="Arial"/>
                <w:b/>
                <w:color w:val="0070C0"/>
                <w:sz w:val="30"/>
                <w:szCs w:val="30"/>
              </w:rPr>
              <w:t>06, 13, 20, 27</w:t>
            </w:r>
          </w:p>
        </w:tc>
        <w:tc>
          <w:tcPr>
            <w:tcW w:w="2683" w:type="dxa"/>
            <w:vAlign w:val="center"/>
          </w:tcPr>
          <w:p w:rsidR="00573F99" w:rsidRDefault="00573F99" w:rsidP="00573F99">
            <w:pPr>
              <w:widowControl w:val="0"/>
              <w:pBdr>
                <w:top w:val="nil"/>
                <w:left w:val="nil"/>
                <w:bottom w:val="nil"/>
                <w:right w:val="nil"/>
                <w:between w:val="nil"/>
              </w:pBdr>
              <w:jc w:val="center"/>
              <w:rPr>
                <w:rFonts w:ascii="Arial" w:eastAsia="Arial" w:hAnsi="Arial" w:cs="Arial"/>
                <w:b/>
                <w:color w:val="FF0000"/>
                <w:sz w:val="30"/>
                <w:szCs w:val="30"/>
                <w:lang w:val="en-US"/>
              </w:rPr>
            </w:pPr>
            <w:r>
              <w:rPr>
                <w:rFonts w:ascii="Arial" w:eastAsia="Arial" w:hAnsi="Arial" w:cs="Arial"/>
                <w:b/>
                <w:color w:val="FF0000"/>
                <w:sz w:val="30"/>
                <w:szCs w:val="30"/>
                <w:lang w:val="en-US"/>
              </w:rPr>
              <w:t>1</w:t>
            </w:r>
            <w:r w:rsidR="000342B8">
              <w:rPr>
                <w:rFonts w:ascii="Arial" w:eastAsia="Arial" w:hAnsi="Arial" w:cs="Arial"/>
                <w:b/>
                <w:color w:val="FF0000"/>
                <w:sz w:val="30"/>
                <w:szCs w:val="30"/>
              </w:rPr>
              <w:t>2</w:t>
            </w:r>
            <w:r>
              <w:rPr>
                <w:rFonts w:ascii="Arial" w:eastAsia="Arial" w:hAnsi="Arial" w:cs="Arial"/>
                <w:b/>
                <w:color w:val="FF0000"/>
                <w:sz w:val="30"/>
                <w:szCs w:val="30"/>
                <w:lang w:val="en-US"/>
              </w:rPr>
              <w:t>.</w:t>
            </w:r>
            <w:r w:rsidR="000342B8">
              <w:rPr>
                <w:rFonts w:ascii="Arial" w:eastAsia="Arial" w:hAnsi="Arial" w:cs="Arial"/>
                <w:b/>
                <w:color w:val="FF0000"/>
                <w:sz w:val="30"/>
                <w:szCs w:val="30"/>
              </w:rPr>
              <w:t>9</w:t>
            </w:r>
            <w:r>
              <w:rPr>
                <w:rFonts w:ascii="Arial" w:eastAsia="Arial" w:hAnsi="Arial" w:cs="Arial"/>
                <w:b/>
                <w:color w:val="FF0000"/>
                <w:sz w:val="30"/>
                <w:szCs w:val="30"/>
                <w:lang w:val="en-US"/>
              </w:rPr>
              <w:t>90.000</w:t>
            </w:r>
          </w:p>
        </w:tc>
        <w:tc>
          <w:tcPr>
            <w:tcW w:w="2250" w:type="dxa"/>
            <w:vAlign w:val="center"/>
          </w:tcPr>
          <w:p w:rsidR="00573F99" w:rsidRDefault="00EA274B" w:rsidP="00573F99">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lang w:val="en-US"/>
              </w:rPr>
              <w:t>11.050.000</w:t>
            </w:r>
          </w:p>
        </w:tc>
        <w:tc>
          <w:tcPr>
            <w:tcW w:w="2520" w:type="dxa"/>
            <w:vAlign w:val="center"/>
          </w:tcPr>
          <w:p w:rsidR="00573F99" w:rsidRDefault="00573F99" w:rsidP="00573F99">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rPr>
              <w:t>3</w:t>
            </w:r>
            <w:r>
              <w:rPr>
                <w:rFonts w:ascii="Arial" w:eastAsia="Arial" w:hAnsi="Arial" w:cs="Arial"/>
                <w:b/>
                <w:color w:val="FF0000"/>
                <w:sz w:val="30"/>
                <w:szCs w:val="30"/>
                <w:lang w:val="en-US"/>
              </w:rPr>
              <w:t>.</w:t>
            </w:r>
            <w:r w:rsidR="000342B8">
              <w:rPr>
                <w:rFonts w:ascii="Arial" w:eastAsia="Arial" w:hAnsi="Arial" w:cs="Arial"/>
                <w:b/>
                <w:color w:val="FF0000"/>
                <w:sz w:val="30"/>
                <w:szCs w:val="30"/>
              </w:rPr>
              <w:t>89</w:t>
            </w:r>
            <w:r>
              <w:rPr>
                <w:rFonts w:ascii="Arial" w:eastAsia="Arial" w:hAnsi="Arial" w:cs="Arial"/>
                <w:b/>
                <w:color w:val="FF0000"/>
                <w:sz w:val="30"/>
                <w:szCs w:val="30"/>
              </w:rPr>
              <w:t>7</w:t>
            </w:r>
            <w:r>
              <w:rPr>
                <w:rFonts w:ascii="Arial" w:eastAsia="Arial" w:hAnsi="Arial" w:cs="Arial"/>
                <w:b/>
                <w:color w:val="FF0000"/>
                <w:sz w:val="30"/>
                <w:szCs w:val="30"/>
                <w:lang w:val="en-US"/>
              </w:rPr>
              <w:t>.000</w:t>
            </w:r>
          </w:p>
        </w:tc>
      </w:tr>
      <w:tr w:rsidR="000342B8" w:rsidRPr="004E5CB8" w:rsidTr="00963CF7">
        <w:trPr>
          <w:trHeight w:val="678"/>
        </w:trPr>
        <w:tc>
          <w:tcPr>
            <w:tcW w:w="3587" w:type="dxa"/>
            <w:tcBorders>
              <w:bottom w:val="single" w:sz="6" w:space="0" w:color="00B0F0"/>
            </w:tcBorders>
            <w:vAlign w:val="center"/>
          </w:tcPr>
          <w:p w:rsidR="000342B8" w:rsidRDefault="000342B8" w:rsidP="00EA274B">
            <w:pPr>
              <w:widowControl w:val="0"/>
              <w:rPr>
                <w:rFonts w:ascii="Arial" w:eastAsia="Arial" w:hAnsi="Arial" w:cs="Arial"/>
                <w:b/>
                <w:color w:val="0070C0"/>
                <w:sz w:val="30"/>
                <w:szCs w:val="30"/>
              </w:rPr>
            </w:pPr>
            <w:r>
              <w:rPr>
                <w:rFonts w:ascii="Arial" w:eastAsia="Arial" w:hAnsi="Arial" w:cs="Arial"/>
                <w:b/>
                <w:color w:val="0070C0"/>
                <w:sz w:val="30"/>
                <w:szCs w:val="30"/>
              </w:rPr>
              <w:t>Tháng 7: 04, 11, 18, 25</w:t>
            </w:r>
          </w:p>
        </w:tc>
        <w:tc>
          <w:tcPr>
            <w:tcW w:w="2683" w:type="dxa"/>
            <w:vAlign w:val="center"/>
          </w:tcPr>
          <w:p w:rsidR="000342B8" w:rsidRDefault="000342B8" w:rsidP="000342B8">
            <w:pPr>
              <w:widowControl w:val="0"/>
              <w:pBdr>
                <w:top w:val="nil"/>
                <w:left w:val="nil"/>
                <w:bottom w:val="nil"/>
                <w:right w:val="nil"/>
                <w:between w:val="nil"/>
              </w:pBdr>
              <w:jc w:val="center"/>
              <w:rPr>
                <w:rFonts w:ascii="Arial" w:eastAsia="Arial" w:hAnsi="Arial" w:cs="Arial"/>
                <w:b/>
                <w:color w:val="FF0000"/>
                <w:sz w:val="30"/>
                <w:szCs w:val="30"/>
                <w:lang w:val="en-US"/>
              </w:rPr>
            </w:pPr>
            <w:r>
              <w:rPr>
                <w:rFonts w:ascii="Arial" w:eastAsia="Arial" w:hAnsi="Arial" w:cs="Arial"/>
                <w:b/>
                <w:color w:val="FF0000"/>
                <w:sz w:val="30"/>
                <w:szCs w:val="30"/>
                <w:lang w:val="en-US"/>
              </w:rPr>
              <w:t>1</w:t>
            </w:r>
            <w:r>
              <w:rPr>
                <w:rFonts w:ascii="Arial" w:eastAsia="Arial" w:hAnsi="Arial" w:cs="Arial"/>
                <w:b/>
                <w:color w:val="FF0000"/>
                <w:sz w:val="30"/>
                <w:szCs w:val="30"/>
              </w:rPr>
              <w:t>2</w:t>
            </w:r>
            <w:r>
              <w:rPr>
                <w:rFonts w:ascii="Arial" w:eastAsia="Arial" w:hAnsi="Arial" w:cs="Arial"/>
                <w:b/>
                <w:color w:val="FF0000"/>
                <w:sz w:val="30"/>
                <w:szCs w:val="30"/>
                <w:lang w:val="en-US"/>
              </w:rPr>
              <w:t>.</w:t>
            </w:r>
            <w:r>
              <w:rPr>
                <w:rFonts w:ascii="Arial" w:eastAsia="Arial" w:hAnsi="Arial" w:cs="Arial"/>
                <w:b/>
                <w:color w:val="FF0000"/>
                <w:sz w:val="30"/>
                <w:szCs w:val="30"/>
              </w:rPr>
              <w:t>9</w:t>
            </w:r>
            <w:r>
              <w:rPr>
                <w:rFonts w:ascii="Arial" w:eastAsia="Arial" w:hAnsi="Arial" w:cs="Arial"/>
                <w:b/>
                <w:color w:val="FF0000"/>
                <w:sz w:val="30"/>
                <w:szCs w:val="30"/>
                <w:lang w:val="en-US"/>
              </w:rPr>
              <w:t>90.000</w:t>
            </w:r>
          </w:p>
        </w:tc>
        <w:tc>
          <w:tcPr>
            <w:tcW w:w="2250" w:type="dxa"/>
            <w:vAlign w:val="center"/>
          </w:tcPr>
          <w:p w:rsidR="000342B8" w:rsidRDefault="00EA274B" w:rsidP="000342B8">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lang w:val="en-US"/>
              </w:rPr>
              <w:t>11.050.000</w:t>
            </w:r>
          </w:p>
        </w:tc>
        <w:tc>
          <w:tcPr>
            <w:tcW w:w="2520" w:type="dxa"/>
            <w:vAlign w:val="center"/>
          </w:tcPr>
          <w:p w:rsidR="000342B8" w:rsidRDefault="000342B8" w:rsidP="000342B8">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rPr>
              <w:t>3</w:t>
            </w:r>
            <w:r>
              <w:rPr>
                <w:rFonts w:ascii="Arial" w:eastAsia="Arial" w:hAnsi="Arial" w:cs="Arial"/>
                <w:b/>
                <w:color w:val="FF0000"/>
                <w:sz w:val="30"/>
                <w:szCs w:val="30"/>
                <w:lang w:val="en-US"/>
              </w:rPr>
              <w:t>.</w:t>
            </w:r>
            <w:r>
              <w:rPr>
                <w:rFonts w:ascii="Arial" w:eastAsia="Arial" w:hAnsi="Arial" w:cs="Arial"/>
                <w:b/>
                <w:color w:val="FF0000"/>
                <w:sz w:val="30"/>
                <w:szCs w:val="30"/>
              </w:rPr>
              <w:t>897</w:t>
            </w:r>
            <w:r>
              <w:rPr>
                <w:rFonts w:ascii="Arial" w:eastAsia="Arial" w:hAnsi="Arial" w:cs="Arial"/>
                <w:b/>
                <w:color w:val="FF0000"/>
                <w:sz w:val="30"/>
                <w:szCs w:val="30"/>
                <w:lang w:val="en-US"/>
              </w:rPr>
              <w:t>.000</w:t>
            </w:r>
          </w:p>
        </w:tc>
      </w:tr>
      <w:tr w:rsidR="000342B8" w:rsidRPr="004E5CB8" w:rsidTr="00963CF7">
        <w:trPr>
          <w:trHeight w:val="678"/>
        </w:trPr>
        <w:tc>
          <w:tcPr>
            <w:tcW w:w="3587" w:type="dxa"/>
            <w:tcBorders>
              <w:bottom w:val="single" w:sz="6" w:space="0" w:color="00B0F0"/>
            </w:tcBorders>
            <w:vAlign w:val="center"/>
          </w:tcPr>
          <w:p w:rsidR="000342B8" w:rsidRDefault="000342B8" w:rsidP="00EA274B">
            <w:pPr>
              <w:widowControl w:val="0"/>
              <w:rPr>
                <w:rFonts w:ascii="Arial" w:eastAsia="Arial" w:hAnsi="Arial" w:cs="Arial"/>
                <w:b/>
                <w:color w:val="0070C0"/>
                <w:sz w:val="30"/>
                <w:szCs w:val="30"/>
              </w:rPr>
            </w:pPr>
            <w:r>
              <w:rPr>
                <w:rFonts w:ascii="Arial" w:eastAsia="Arial" w:hAnsi="Arial" w:cs="Arial"/>
                <w:b/>
                <w:color w:val="0070C0"/>
                <w:sz w:val="30"/>
                <w:szCs w:val="30"/>
              </w:rPr>
              <w:t>Tháng 8: 01, 08, 15</w:t>
            </w:r>
          </w:p>
        </w:tc>
        <w:tc>
          <w:tcPr>
            <w:tcW w:w="2683" w:type="dxa"/>
            <w:vAlign w:val="center"/>
          </w:tcPr>
          <w:p w:rsidR="000342B8" w:rsidRDefault="000342B8" w:rsidP="000342B8">
            <w:pPr>
              <w:widowControl w:val="0"/>
              <w:pBdr>
                <w:top w:val="nil"/>
                <w:left w:val="nil"/>
                <w:bottom w:val="nil"/>
                <w:right w:val="nil"/>
                <w:between w:val="nil"/>
              </w:pBdr>
              <w:jc w:val="center"/>
              <w:rPr>
                <w:rFonts w:ascii="Arial" w:eastAsia="Arial" w:hAnsi="Arial" w:cs="Arial"/>
                <w:b/>
                <w:color w:val="FF0000"/>
                <w:sz w:val="30"/>
                <w:szCs w:val="30"/>
                <w:lang w:val="en-US"/>
              </w:rPr>
            </w:pPr>
            <w:r>
              <w:rPr>
                <w:rFonts w:ascii="Arial" w:eastAsia="Arial" w:hAnsi="Arial" w:cs="Arial"/>
                <w:b/>
                <w:color w:val="FF0000"/>
                <w:sz w:val="30"/>
                <w:szCs w:val="30"/>
                <w:lang w:val="en-US"/>
              </w:rPr>
              <w:t>1</w:t>
            </w:r>
            <w:r>
              <w:rPr>
                <w:rFonts w:ascii="Arial" w:eastAsia="Arial" w:hAnsi="Arial" w:cs="Arial"/>
                <w:b/>
                <w:color w:val="FF0000"/>
                <w:sz w:val="30"/>
                <w:szCs w:val="30"/>
              </w:rPr>
              <w:t>2</w:t>
            </w:r>
            <w:r>
              <w:rPr>
                <w:rFonts w:ascii="Arial" w:eastAsia="Arial" w:hAnsi="Arial" w:cs="Arial"/>
                <w:b/>
                <w:color w:val="FF0000"/>
                <w:sz w:val="30"/>
                <w:szCs w:val="30"/>
                <w:lang w:val="en-US"/>
              </w:rPr>
              <w:t>.</w:t>
            </w:r>
            <w:r>
              <w:rPr>
                <w:rFonts w:ascii="Arial" w:eastAsia="Arial" w:hAnsi="Arial" w:cs="Arial"/>
                <w:b/>
                <w:color w:val="FF0000"/>
                <w:sz w:val="30"/>
                <w:szCs w:val="30"/>
              </w:rPr>
              <w:t>9</w:t>
            </w:r>
            <w:r>
              <w:rPr>
                <w:rFonts w:ascii="Arial" w:eastAsia="Arial" w:hAnsi="Arial" w:cs="Arial"/>
                <w:b/>
                <w:color w:val="FF0000"/>
                <w:sz w:val="30"/>
                <w:szCs w:val="30"/>
                <w:lang w:val="en-US"/>
              </w:rPr>
              <w:t>90.000</w:t>
            </w:r>
          </w:p>
        </w:tc>
        <w:tc>
          <w:tcPr>
            <w:tcW w:w="2250" w:type="dxa"/>
            <w:vAlign w:val="center"/>
          </w:tcPr>
          <w:p w:rsidR="000342B8" w:rsidRDefault="00EA274B" w:rsidP="000342B8">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lang w:val="en-US"/>
              </w:rPr>
              <w:t>11.050.000</w:t>
            </w:r>
          </w:p>
        </w:tc>
        <w:tc>
          <w:tcPr>
            <w:tcW w:w="2520" w:type="dxa"/>
            <w:vAlign w:val="center"/>
          </w:tcPr>
          <w:p w:rsidR="000342B8" w:rsidRDefault="000342B8" w:rsidP="000342B8">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rPr>
              <w:t>3</w:t>
            </w:r>
            <w:r>
              <w:rPr>
                <w:rFonts w:ascii="Arial" w:eastAsia="Arial" w:hAnsi="Arial" w:cs="Arial"/>
                <w:b/>
                <w:color w:val="FF0000"/>
                <w:sz w:val="30"/>
                <w:szCs w:val="30"/>
                <w:lang w:val="en-US"/>
              </w:rPr>
              <w:t>.</w:t>
            </w:r>
            <w:r>
              <w:rPr>
                <w:rFonts w:ascii="Arial" w:eastAsia="Arial" w:hAnsi="Arial" w:cs="Arial"/>
                <w:b/>
                <w:color w:val="FF0000"/>
                <w:sz w:val="30"/>
                <w:szCs w:val="30"/>
              </w:rPr>
              <w:t>897</w:t>
            </w:r>
            <w:r>
              <w:rPr>
                <w:rFonts w:ascii="Arial" w:eastAsia="Arial" w:hAnsi="Arial" w:cs="Arial"/>
                <w:b/>
                <w:color w:val="FF0000"/>
                <w:sz w:val="30"/>
                <w:szCs w:val="30"/>
                <w:lang w:val="en-US"/>
              </w:rPr>
              <w:t>.000</w:t>
            </w:r>
          </w:p>
        </w:tc>
      </w:tr>
      <w:tr w:rsidR="000342B8" w:rsidRPr="004E5CB8" w:rsidTr="00963CF7">
        <w:trPr>
          <w:trHeight w:val="678"/>
        </w:trPr>
        <w:tc>
          <w:tcPr>
            <w:tcW w:w="3587" w:type="dxa"/>
            <w:tcBorders>
              <w:bottom w:val="single" w:sz="6" w:space="0" w:color="00B0F0"/>
            </w:tcBorders>
            <w:vAlign w:val="center"/>
          </w:tcPr>
          <w:p w:rsidR="000342B8" w:rsidRDefault="000342B8" w:rsidP="00EA274B">
            <w:pPr>
              <w:widowControl w:val="0"/>
              <w:rPr>
                <w:rFonts w:ascii="Arial" w:eastAsia="Arial" w:hAnsi="Arial" w:cs="Arial"/>
                <w:b/>
                <w:color w:val="0070C0"/>
                <w:sz w:val="30"/>
                <w:szCs w:val="30"/>
              </w:rPr>
            </w:pPr>
            <w:r>
              <w:rPr>
                <w:rFonts w:ascii="Arial" w:eastAsia="Arial" w:hAnsi="Arial" w:cs="Arial"/>
                <w:b/>
                <w:color w:val="0070C0"/>
                <w:sz w:val="30"/>
                <w:szCs w:val="30"/>
              </w:rPr>
              <w:t>Tháng 9: 12, 26</w:t>
            </w:r>
          </w:p>
        </w:tc>
        <w:tc>
          <w:tcPr>
            <w:tcW w:w="2683" w:type="dxa"/>
            <w:vAlign w:val="center"/>
          </w:tcPr>
          <w:p w:rsidR="000342B8" w:rsidRDefault="000342B8" w:rsidP="000342B8">
            <w:pPr>
              <w:widowControl w:val="0"/>
              <w:pBdr>
                <w:top w:val="nil"/>
                <w:left w:val="nil"/>
                <w:bottom w:val="nil"/>
                <w:right w:val="nil"/>
                <w:between w:val="nil"/>
              </w:pBdr>
              <w:jc w:val="center"/>
              <w:rPr>
                <w:rFonts w:ascii="Arial" w:eastAsia="Arial" w:hAnsi="Arial" w:cs="Arial"/>
                <w:b/>
                <w:color w:val="FF0000"/>
                <w:sz w:val="30"/>
                <w:szCs w:val="30"/>
                <w:lang w:val="en-US"/>
              </w:rPr>
            </w:pPr>
            <w:r>
              <w:rPr>
                <w:rFonts w:ascii="Arial" w:eastAsia="Arial" w:hAnsi="Arial" w:cs="Arial"/>
                <w:b/>
                <w:color w:val="FF0000"/>
                <w:sz w:val="30"/>
                <w:szCs w:val="30"/>
                <w:lang w:val="en-US"/>
              </w:rPr>
              <w:t>1</w:t>
            </w:r>
            <w:r>
              <w:rPr>
                <w:rFonts w:ascii="Arial" w:eastAsia="Arial" w:hAnsi="Arial" w:cs="Arial"/>
                <w:b/>
                <w:color w:val="FF0000"/>
                <w:sz w:val="30"/>
                <w:szCs w:val="30"/>
              </w:rPr>
              <w:t>1</w:t>
            </w:r>
            <w:r>
              <w:rPr>
                <w:rFonts w:ascii="Arial" w:eastAsia="Arial" w:hAnsi="Arial" w:cs="Arial"/>
                <w:b/>
                <w:color w:val="FF0000"/>
                <w:sz w:val="30"/>
                <w:szCs w:val="30"/>
                <w:lang w:val="en-US"/>
              </w:rPr>
              <w:t>.</w:t>
            </w:r>
            <w:r>
              <w:rPr>
                <w:rFonts w:ascii="Arial" w:eastAsia="Arial" w:hAnsi="Arial" w:cs="Arial"/>
                <w:b/>
                <w:color w:val="FF0000"/>
                <w:sz w:val="30"/>
                <w:szCs w:val="30"/>
              </w:rPr>
              <w:t>3</w:t>
            </w:r>
            <w:r>
              <w:rPr>
                <w:rFonts w:ascii="Arial" w:eastAsia="Arial" w:hAnsi="Arial" w:cs="Arial"/>
                <w:b/>
                <w:color w:val="FF0000"/>
                <w:sz w:val="30"/>
                <w:szCs w:val="30"/>
                <w:lang w:val="en-US"/>
              </w:rPr>
              <w:t>90.000</w:t>
            </w:r>
          </w:p>
        </w:tc>
        <w:tc>
          <w:tcPr>
            <w:tcW w:w="2250" w:type="dxa"/>
            <w:vAlign w:val="center"/>
          </w:tcPr>
          <w:p w:rsidR="000342B8" w:rsidRDefault="000342B8" w:rsidP="000342B8">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rPr>
              <w:t>9</w:t>
            </w:r>
            <w:r>
              <w:rPr>
                <w:rFonts w:ascii="Arial" w:eastAsia="Arial" w:hAnsi="Arial" w:cs="Arial"/>
                <w:b/>
                <w:color w:val="FF0000"/>
                <w:sz w:val="30"/>
                <w:szCs w:val="30"/>
                <w:lang w:val="en-US"/>
              </w:rPr>
              <w:t>.</w:t>
            </w:r>
            <w:r>
              <w:rPr>
                <w:rFonts w:ascii="Arial" w:eastAsia="Arial" w:hAnsi="Arial" w:cs="Arial"/>
                <w:b/>
                <w:color w:val="FF0000"/>
                <w:sz w:val="30"/>
                <w:szCs w:val="30"/>
              </w:rPr>
              <w:t>6</w:t>
            </w:r>
            <w:r>
              <w:rPr>
                <w:rFonts w:ascii="Arial" w:eastAsia="Arial" w:hAnsi="Arial" w:cs="Arial"/>
                <w:b/>
                <w:color w:val="FF0000"/>
                <w:sz w:val="30"/>
                <w:szCs w:val="30"/>
                <w:lang w:val="en-US"/>
              </w:rPr>
              <w:t>90.000</w:t>
            </w:r>
          </w:p>
        </w:tc>
        <w:tc>
          <w:tcPr>
            <w:tcW w:w="2520" w:type="dxa"/>
            <w:vAlign w:val="center"/>
          </w:tcPr>
          <w:p w:rsidR="000342B8" w:rsidRDefault="000342B8" w:rsidP="000342B8">
            <w:pPr>
              <w:widowControl w:val="0"/>
              <w:pBdr>
                <w:top w:val="nil"/>
                <w:left w:val="nil"/>
                <w:bottom w:val="nil"/>
                <w:right w:val="nil"/>
                <w:between w:val="nil"/>
              </w:pBdr>
              <w:jc w:val="center"/>
              <w:rPr>
                <w:rFonts w:ascii="Arial" w:eastAsia="Arial" w:hAnsi="Arial" w:cs="Arial"/>
                <w:b/>
                <w:color w:val="FF0000"/>
                <w:sz w:val="30"/>
                <w:szCs w:val="30"/>
              </w:rPr>
            </w:pPr>
            <w:r>
              <w:rPr>
                <w:rFonts w:ascii="Arial" w:eastAsia="Arial" w:hAnsi="Arial" w:cs="Arial"/>
                <w:b/>
                <w:color w:val="FF0000"/>
                <w:sz w:val="30"/>
                <w:szCs w:val="30"/>
              </w:rPr>
              <w:t>3</w:t>
            </w:r>
            <w:r>
              <w:rPr>
                <w:rFonts w:ascii="Arial" w:eastAsia="Arial" w:hAnsi="Arial" w:cs="Arial"/>
                <w:b/>
                <w:color w:val="FF0000"/>
                <w:sz w:val="30"/>
                <w:szCs w:val="30"/>
                <w:lang w:val="en-US"/>
              </w:rPr>
              <w:t>.</w:t>
            </w:r>
            <w:r>
              <w:rPr>
                <w:rFonts w:ascii="Arial" w:eastAsia="Arial" w:hAnsi="Arial" w:cs="Arial"/>
                <w:b/>
                <w:color w:val="FF0000"/>
                <w:sz w:val="30"/>
                <w:szCs w:val="30"/>
              </w:rPr>
              <w:t>417</w:t>
            </w:r>
            <w:r>
              <w:rPr>
                <w:rFonts w:ascii="Arial" w:eastAsia="Arial" w:hAnsi="Arial" w:cs="Arial"/>
                <w:b/>
                <w:color w:val="FF0000"/>
                <w:sz w:val="30"/>
                <w:szCs w:val="30"/>
                <w:lang w:val="en-US"/>
              </w:rPr>
              <w:t>.000</w:t>
            </w:r>
          </w:p>
        </w:tc>
      </w:tr>
      <w:tr w:rsidR="000342B8" w:rsidRPr="004E5CB8" w:rsidTr="00322BA6">
        <w:trPr>
          <w:trHeight w:val="610"/>
        </w:trPr>
        <w:tc>
          <w:tcPr>
            <w:tcW w:w="11040" w:type="dxa"/>
            <w:gridSpan w:val="4"/>
            <w:shd w:val="clear" w:color="auto" w:fill="0070C0"/>
            <w:vAlign w:val="center"/>
          </w:tcPr>
          <w:p w:rsidR="000342B8" w:rsidRPr="00723C9A" w:rsidRDefault="000342B8" w:rsidP="000342B8">
            <w:pPr>
              <w:ind w:left="-129" w:right="-108"/>
              <w:jc w:val="center"/>
              <w:rPr>
                <w:rFonts w:ascii="Arial" w:eastAsia="Arial" w:hAnsi="Arial" w:cs="Arial"/>
                <w:b/>
                <w:sz w:val="30"/>
                <w:szCs w:val="30"/>
              </w:rPr>
            </w:pPr>
            <w:r w:rsidRPr="00723C9A">
              <w:rPr>
                <w:rFonts w:ascii="Arial" w:eastAsia="Arial" w:hAnsi="Arial" w:cs="Arial"/>
                <w:b/>
                <w:color w:val="FFFFFF"/>
                <w:sz w:val="30"/>
                <w:szCs w:val="30"/>
              </w:rPr>
              <w:t xml:space="preserve">Phụ thu phòng đơn: </w:t>
            </w:r>
            <w:r>
              <w:rPr>
                <w:rFonts w:ascii="Arial" w:eastAsia="Arial" w:hAnsi="Arial" w:cs="Arial"/>
                <w:b/>
                <w:color w:val="FFFFFF"/>
                <w:sz w:val="30"/>
                <w:szCs w:val="30"/>
                <w:lang w:val="en-US"/>
              </w:rPr>
              <w:t>4</w:t>
            </w:r>
            <w:r w:rsidRPr="00723C9A">
              <w:rPr>
                <w:rFonts w:ascii="Arial" w:eastAsia="Arial" w:hAnsi="Arial" w:cs="Arial"/>
                <w:b/>
                <w:color w:val="FFFFFF"/>
                <w:sz w:val="30"/>
                <w:szCs w:val="30"/>
              </w:rPr>
              <w:t>.900.000 VNĐ</w:t>
            </w:r>
          </w:p>
        </w:tc>
      </w:tr>
    </w:tbl>
    <w:tbl>
      <w:tblPr>
        <w:tblW w:w="10890"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92"/>
        <w:gridCol w:w="8098"/>
      </w:tblGrid>
      <w:tr w:rsidR="008F76C8" w:rsidTr="00EA274B">
        <w:trPr>
          <w:trHeight w:val="360"/>
        </w:trPr>
        <w:tc>
          <w:tcPr>
            <w:tcW w:w="2792" w:type="dxa"/>
            <w:shd w:val="clear" w:color="auto" w:fill="0070C0"/>
            <w:hideMark/>
          </w:tcPr>
          <w:p w:rsidR="008F76C8" w:rsidRDefault="008F76C8">
            <w:pPr>
              <w:tabs>
                <w:tab w:val="num" w:pos="513"/>
              </w:tabs>
              <w:ind w:right="-1670"/>
              <w:rPr>
                <w:rFonts w:ascii="Arial" w:hAnsi="Arial" w:cs="Arial"/>
                <w:b/>
                <w:color w:val="FFFFFF"/>
                <w:lang w:val="en-US" w:eastAsia="en-US"/>
              </w:rPr>
            </w:pPr>
          </w:p>
          <w:p w:rsidR="008F76C8" w:rsidRDefault="008F76C8">
            <w:pPr>
              <w:tabs>
                <w:tab w:val="num" w:pos="513"/>
              </w:tabs>
              <w:ind w:right="-1670"/>
              <w:rPr>
                <w:rFonts w:ascii="Arial" w:hAnsi="Arial" w:cs="Arial"/>
                <w:b/>
                <w:color w:val="FFFFFF"/>
                <w:lang w:val="en-US" w:eastAsia="en-US"/>
              </w:rPr>
            </w:pPr>
          </w:p>
          <w:p w:rsidR="008F76C8" w:rsidRDefault="008F76C8">
            <w:pPr>
              <w:tabs>
                <w:tab w:val="num" w:pos="513"/>
              </w:tabs>
              <w:ind w:right="-1670"/>
              <w:rPr>
                <w:rFonts w:ascii="Arial" w:hAnsi="Arial" w:cs="Arial"/>
                <w:b/>
                <w:color w:val="FFFFFF"/>
                <w:lang w:val="en-US" w:eastAsia="en-US"/>
              </w:rPr>
            </w:pPr>
          </w:p>
          <w:p w:rsidR="008F76C8" w:rsidRDefault="008F76C8">
            <w:pPr>
              <w:tabs>
                <w:tab w:val="num" w:pos="513"/>
              </w:tabs>
              <w:ind w:right="-1670"/>
              <w:rPr>
                <w:rFonts w:ascii="Arial" w:hAnsi="Arial" w:cs="Arial"/>
                <w:b/>
                <w:color w:val="FFFFFF"/>
                <w:lang w:val="en-US" w:eastAsia="en-US"/>
              </w:rPr>
            </w:pPr>
          </w:p>
          <w:p w:rsidR="008F76C8" w:rsidRDefault="00AF6F07">
            <w:pPr>
              <w:jc w:val="center"/>
              <w:rPr>
                <w:rFonts w:ascii="Arial" w:hAnsi="Arial" w:cs="Arial"/>
                <w:b/>
                <w:color w:val="FFFFFF"/>
                <w:lang w:val="en-US" w:eastAsia="en-US"/>
              </w:rPr>
            </w:pPr>
            <w:r>
              <w:rPr>
                <w:rFonts w:ascii="Arial" w:hAnsi="Arial" w:cs="Arial"/>
                <w:b/>
                <w:color w:val="FFFFFF"/>
                <w:lang w:val="en-US" w:eastAsia="en-US"/>
              </w:rPr>
              <w:t>GIÁ TOUR</w:t>
            </w:r>
          </w:p>
          <w:p w:rsidR="008F76C8" w:rsidRDefault="00AF6F07">
            <w:pPr>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098" w:type="dxa"/>
          </w:tcPr>
          <w:p w:rsidR="008F76C8" w:rsidRDefault="00AF6F07">
            <w:pPr>
              <w:pStyle w:val="ListParagraph"/>
              <w:numPr>
                <w:ilvl w:val="0"/>
                <w:numId w:val="28"/>
              </w:numPr>
              <w:ind w:left="421" w:right="84"/>
              <w:rPr>
                <w:rFonts w:ascii="Arial" w:hAnsi="Arial" w:cs="Arial"/>
                <w:color w:val="FF0000"/>
                <w:lang w:val="vi-VN"/>
              </w:rPr>
            </w:pPr>
            <w:r>
              <w:rPr>
                <w:rFonts w:ascii="Arial" w:hAnsi="Arial" w:cs="Arial"/>
                <w:color w:val="FF0000"/>
                <w:lang w:val="vi-VN"/>
              </w:rPr>
              <w:lastRenderedPageBreak/>
              <w:t>QUÀ TẶNG: NÓN DU LỊCH</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Phương tiện vận chuyển theo chương trình xe máy lạnh, đời mới.</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lastRenderedPageBreak/>
              <w:t xml:space="preserve">Vé máy bay </w:t>
            </w:r>
            <w:r w:rsidR="00DC5AA6" w:rsidRPr="00723C9A">
              <w:rPr>
                <w:rFonts w:ascii="Arial" w:hAnsi="Arial" w:cs="Arial"/>
                <w:b/>
                <w:bCs/>
                <w:color w:val="0070C0"/>
                <w:lang w:val="vi-VN"/>
              </w:rPr>
              <w:t>Viet</w:t>
            </w:r>
            <w:r w:rsidR="00DC5AA6" w:rsidRPr="00723C9A">
              <w:rPr>
                <w:rFonts w:ascii="Arial" w:hAnsi="Arial" w:cs="Arial"/>
                <w:b/>
                <w:bCs/>
                <w:color w:val="0070C0"/>
              </w:rPr>
              <w:t>Nam Airlines</w:t>
            </w:r>
            <w:r w:rsidR="00DC5AA6" w:rsidRPr="00723C9A">
              <w:rPr>
                <w:rFonts w:ascii="Arial" w:hAnsi="Arial" w:cs="Arial"/>
                <w:color w:val="0070C0"/>
              </w:rPr>
              <w:t xml:space="preserve"> </w:t>
            </w:r>
            <w:r>
              <w:rPr>
                <w:rFonts w:ascii="Arial" w:hAnsi="Arial" w:cs="Arial"/>
                <w:lang w:val="vi-VN"/>
              </w:rPr>
              <w:t xml:space="preserve">: </w:t>
            </w:r>
            <w:r>
              <w:rPr>
                <w:rFonts w:ascii="Arial" w:hAnsi="Arial" w:cs="Arial"/>
                <w:color w:val="FF0000"/>
                <w:lang w:val="vi-VN"/>
              </w:rPr>
              <w:t>2</w:t>
            </w:r>
            <w:r w:rsidR="00DC5AA6">
              <w:rPr>
                <w:rFonts w:ascii="Arial" w:hAnsi="Arial" w:cs="Arial"/>
                <w:color w:val="FF0000"/>
              </w:rPr>
              <w:t>3</w:t>
            </w:r>
            <w:r>
              <w:rPr>
                <w:rFonts w:ascii="Arial" w:hAnsi="Arial" w:cs="Arial"/>
                <w:color w:val="FF0000"/>
                <w:lang w:val="vi-VN"/>
              </w:rPr>
              <w:t xml:space="preserve">Kg ký gửi, </w:t>
            </w:r>
            <w:r w:rsidR="00DC5AA6">
              <w:rPr>
                <w:rFonts w:ascii="Arial" w:hAnsi="Arial" w:cs="Arial"/>
                <w:color w:val="FF0000"/>
              </w:rPr>
              <w:t>10</w:t>
            </w:r>
            <w:r>
              <w:rPr>
                <w:rFonts w:ascii="Arial" w:hAnsi="Arial" w:cs="Arial"/>
                <w:color w:val="FF0000"/>
                <w:lang w:val="vi-VN"/>
              </w:rPr>
              <w:t>kg xách tay.</w:t>
            </w:r>
          </w:p>
          <w:p w:rsidR="008F76C8" w:rsidRDefault="00AF6F07">
            <w:pPr>
              <w:pStyle w:val="ListParagraph"/>
              <w:numPr>
                <w:ilvl w:val="0"/>
                <w:numId w:val="28"/>
              </w:numPr>
              <w:ind w:left="421" w:right="84"/>
              <w:rPr>
                <w:rFonts w:ascii="Arial" w:hAnsi="Arial" w:cs="Arial"/>
                <w:color w:val="FF0000"/>
                <w:lang w:val="vi-VN"/>
              </w:rPr>
            </w:pPr>
            <w:r>
              <w:rPr>
                <w:rFonts w:ascii="Arial" w:hAnsi="Arial" w:cs="Arial"/>
                <w:lang w:val="vi-VN"/>
              </w:rPr>
              <w:t xml:space="preserve">Khách sạn 4 sao: </w:t>
            </w:r>
            <w:r>
              <w:rPr>
                <w:rFonts w:ascii="Arial" w:hAnsi="Arial" w:cs="Arial"/>
                <w:color w:val="FF0000"/>
                <w:lang w:val="vi-VN"/>
              </w:rPr>
              <w:t>J4/ Bliss Surfer *… (hoặc tương đương)</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Ăn uống theo chương trình.</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Phí các điểm tham quan theo chương trình.</w:t>
            </w:r>
          </w:p>
          <w:p w:rsidR="008F76C8" w:rsidRDefault="00AF6F07">
            <w:pPr>
              <w:pStyle w:val="ListParagraph"/>
              <w:numPr>
                <w:ilvl w:val="0"/>
                <w:numId w:val="28"/>
              </w:numPr>
              <w:ind w:left="421" w:right="84"/>
              <w:rPr>
                <w:rFonts w:ascii="Arial" w:hAnsi="Arial" w:cs="Arial"/>
                <w:lang w:val="vi-VN"/>
              </w:rPr>
            </w:pPr>
            <w:r>
              <w:rPr>
                <w:rFonts w:ascii="Arial" w:hAnsi="Arial" w:cs="Arial"/>
                <w:lang w:val="vi-VN"/>
              </w:rPr>
              <w:t>Hướng dẫn viên kinh nghiệm, nhiệt tình (1 Hướng dẫn địa phương/xe)</w:t>
            </w:r>
          </w:p>
          <w:p w:rsidR="008F76C8" w:rsidRDefault="00AF6F07">
            <w:pPr>
              <w:pStyle w:val="ListParagraph"/>
              <w:numPr>
                <w:ilvl w:val="0"/>
                <w:numId w:val="28"/>
              </w:numPr>
              <w:ind w:left="421" w:right="84"/>
              <w:rPr>
                <w:rFonts w:ascii="Arial" w:hAnsi="Arial" w:cs="Arial"/>
                <w:color w:val="FF0000"/>
                <w:lang w:val="vi-VN"/>
              </w:rPr>
            </w:pPr>
            <w:r>
              <w:rPr>
                <w:rFonts w:ascii="Arial" w:hAnsi="Arial" w:cs="Arial"/>
                <w:lang w:val="vi-VN"/>
              </w:rPr>
              <w:t>Bảo hiểm du lịch trị giá đền bù 10.000USD/Trường hợp.</w:t>
            </w:r>
            <w:r>
              <w:rPr>
                <w:rFonts w:ascii="Arial" w:hAnsi="Arial" w:cs="Arial"/>
                <w:lang w:val="vi-VN"/>
              </w:rPr>
              <w:softHyphen/>
            </w:r>
            <w:r>
              <w:rPr>
                <w:rFonts w:ascii="Arial" w:hAnsi="Arial" w:cs="Arial"/>
                <w:lang w:val="vi-VN"/>
              </w:rPr>
              <w:softHyphen/>
            </w:r>
          </w:p>
        </w:tc>
      </w:tr>
      <w:tr w:rsidR="008F76C8">
        <w:trPr>
          <w:trHeight w:val="345"/>
        </w:trPr>
        <w:tc>
          <w:tcPr>
            <w:tcW w:w="2792" w:type="dxa"/>
            <w:shd w:val="clear" w:color="auto" w:fill="0070C0"/>
            <w:vAlign w:val="center"/>
          </w:tcPr>
          <w:p w:rsidR="008F76C8" w:rsidRDefault="00AF6F07">
            <w:pPr>
              <w:ind w:right="-38"/>
              <w:jc w:val="center"/>
              <w:rPr>
                <w:rFonts w:ascii="Arial" w:hAnsi="Arial" w:cs="Arial"/>
                <w:b/>
                <w:color w:val="FFFFFF"/>
                <w:lang w:val="pt-BR" w:eastAsia="en-US"/>
              </w:rPr>
            </w:pPr>
            <w:r>
              <w:rPr>
                <w:rFonts w:ascii="Arial" w:hAnsi="Arial" w:cs="Arial"/>
                <w:b/>
                <w:color w:val="FFFFFF"/>
                <w:lang w:val="pt-BR" w:eastAsia="en-US"/>
              </w:rPr>
              <w:lastRenderedPageBreak/>
              <w:t>GIÁ TOUR KHÔNG BAO GỒM</w:t>
            </w:r>
          </w:p>
        </w:tc>
        <w:tc>
          <w:tcPr>
            <w:tcW w:w="8098" w:type="dxa"/>
          </w:tcPr>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Hộ chiếu còn hiệu lực trên 6 tháng.</w:t>
            </w:r>
          </w:p>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Bồi dưỡng những người khuân vác hộ hành lý.</w:t>
            </w:r>
          </w:p>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Chi phí cá nhân như giặt ủi, điện thoại….</w:t>
            </w:r>
          </w:p>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Các các điểm than quan không có trong chương trình.</w:t>
            </w:r>
          </w:p>
          <w:p w:rsidR="008F76C8" w:rsidRDefault="00AF6F07">
            <w:pPr>
              <w:pStyle w:val="ListParagraph"/>
              <w:numPr>
                <w:ilvl w:val="0"/>
                <w:numId w:val="29"/>
              </w:numPr>
              <w:ind w:left="421" w:right="84"/>
              <w:jc w:val="both"/>
              <w:rPr>
                <w:rFonts w:ascii="Arial" w:hAnsi="Arial" w:cs="Arial"/>
                <w:lang w:val="vi-VN"/>
              </w:rPr>
            </w:pPr>
            <w:r>
              <w:rPr>
                <w:rFonts w:ascii="Arial" w:hAnsi="Arial" w:cs="Arial"/>
                <w:lang w:val="vi-VN"/>
              </w:rPr>
              <w:t xml:space="preserve">Bồi dưỡng cho HDV và tài xế </w:t>
            </w:r>
            <w:r w:rsidR="008B2CA5">
              <w:rPr>
                <w:rFonts w:ascii="Arial" w:hAnsi="Arial" w:cs="Arial"/>
                <w:b/>
                <w:color w:val="FF0000"/>
              </w:rPr>
              <w:t>2</w:t>
            </w:r>
            <w:r w:rsidR="00573F99">
              <w:rPr>
                <w:rFonts w:ascii="Arial" w:hAnsi="Arial" w:cs="Arial"/>
                <w:b/>
                <w:color w:val="FF0000"/>
                <w:lang w:val="vi-VN"/>
              </w:rPr>
              <w:t>0</w:t>
            </w:r>
            <w:r>
              <w:rPr>
                <w:rFonts w:ascii="Arial" w:hAnsi="Arial" w:cs="Arial"/>
                <w:b/>
                <w:color w:val="FF0000"/>
                <w:lang w:val="vi-VN"/>
              </w:rPr>
              <w:t>$/tour</w:t>
            </w:r>
            <w:r w:rsidR="006418CE">
              <w:rPr>
                <w:rFonts w:ascii="Arial" w:hAnsi="Arial" w:cs="Arial"/>
                <w:lang w:val="vi-VN"/>
              </w:rPr>
              <w:t xml:space="preserve"> </w:t>
            </w:r>
            <w:r w:rsidR="006418CE" w:rsidRPr="006418CE">
              <w:rPr>
                <w:rFonts w:ascii="Arial" w:hAnsi="Arial" w:cs="Arial"/>
                <w:b/>
                <w:color w:val="FF0000"/>
                <w:lang w:val="vi-VN"/>
              </w:rPr>
              <w:t>(</w:t>
            </w:r>
            <w:r w:rsidR="006418CE" w:rsidRPr="006418CE">
              <w:rPr>
                <w:rFonts w:ascii="Arial" w:hAnsi="Arial" w:cs="Arial"/>
                <w:b/>
                <w:color w:val="FF0000"/>
                <w:highlight w:val="yellow"/>
                <w:lang w:val="vi-VN"/>
              </w:rPr>
              <w:t>Lễ Tết 24$/tour</w:t>
            </w:r>
            <w:r w:rsidR="006418CE" w:rsidRPr="006418CE">
              <w:rPr>
                <w:rFonts w:ascii="Arial" w:hAnsi="Arial" w:cs="Arial"/>
                <w:b/>
                <w:color w:val="FF0000"/>
                <w:lang w:val="vi-VN"/>
              </w:rPr>
              <w:t>)</w:t>
            </w:r>
          </w:p>
          <w:p w:rsidR="00CC34C5" w:rsidRPr="00CC34C5" w:rsidRDefault="00CC34C5" w:rsidP="00CC34C5">
            <w:pPr>
              <w:pStyle w:val="ListParagraph"/>
              <w:numPr>
                <w:ilvl w:val="0"/>
                <w:numId w:val="29"/>
              </w:numPr>
              <w:ind w:left="421" w:right="84"/>
              <w:jc w:val="both"/>
              <w:rPr>
                <w:rFonts w:ascii="Arial" w:hAnsi="Arial" w:cs="Arial"/>
                <w:lang w:val="vi-VN"/>
              </w:rPr>
            </w:pPr>
            <w:proofErr w:type="spellStart"/>
            <w:r>
              <w:rPr>
                <w:rFonts w:ascii="Arial" w:hAnsi="Arial" w:cs="Arial"/>
              </w:rPr>
              <w:t>Phụ</w:t>
            </w:r>
            <w:proofErr w:type="spellEnd"/>
            <w:r>
              <w:rPr>
                <w:rFonts w:ascii="Arial" w:hAnsi="Arial" w:cs="Arial"/>
              </w:rPr>
              <w:t xml:space="preserve"> </w:t>
            </w:r>
            <w:proofErr w:type="spellStart"/>
            <w:r>
              <w:rPr>
                <w:rFonts w:ascii="Arial" w:hAnsi="Arial" w:cs="Arial"/>
              </w:rPr>
              <w:t>phí</w:t>
            </w:r>
            <w:proofErr w:type="spellEnd"/>
            <w:r>
              <w:rPr>
                <w:rFonts w:ascii="Arial" w:hAnsi="Arial" w:cs="Arial"/>
              </w:rPr>
              <w:t xml:space="preserve"> </w:t>
            </w:r>
            <w:proofErr w:type="spellStart"/>
            <w:r>
              <w:rPr>
                <w:rFonts w:ascii="Arial" w:hAnsi="Arial" w:cs="Arial"/>
              </w:rPr>
              <w:t>thuế</w:t>
            </w:r>
            <w:proofErr w:type="spellEnd"/>
            <w:r>
              <w:rPr>
                <w:rFonts w:ascii="Arial" w:hAnsi="Arial" w:cs="Arial"/>
              </w:rPr>
              <w:t xml:space="preserve"> du </w:t>
            </w:r>
            <w:proofErr w:type="spellStart"/>
            <w:r>
              <w:rPr>
                <w:rFonts w:ascii="Arial" w:hAnsi="Arial" w:cs="Arial"/>
              </w:rPr>
              <w:t>lịch</w:t>
            </w:r>
            <w:proofErr w:type="spellEnd"/>
            <w:r>
              <w:rPr>
                <w:rFonts w:ascii="Arial" w:hAnsi="Arial" w:cs="Arial"/>
              </w:rPr>
              <w:t xml:space="preserve"> Bali: </w:t>
            </w:r>
            <w:r w:rsidRPr="00BA2FF7">
              <w:rPr>
                <w:rFonts w:ascii="Arial" w:hAnsi="Arial" w:cs="Arial"/>
                <w:b/>
                <w:bCs/>
                <w:color w:val="FF0000"/>
              </w:rPr>
              <w:t>10$/</w:t>
            </w:r>
            <w:proofErr w:type="spellStart"/>
            <w:r w:rsidRPr="00BA2FF7">
              <w:rPr>
                <w:rFonts w:ascii="Arial" w:hAnsi="Arial" w:cs="Arial"/>
                <w:b/>
                <w:bCs/>
                <w:color w:val="FF0000"/>
              </w:rPr>
              <w:t>khách</w:t>
            </w:r>
            <w:proofErr w:type="spellEnd"/>
            <w:r w:rsidRPr="00BA2FF7">
              <w:rPr>
                <w:rFonts w:ascii="Arial" w:hAnsi="Arial" w:cs="Arial"/>
                <w:color w:val="FF0000"/>
              </w:rPr>
              <w:t xml:space="preserve"> </w:t>
            </w:r>
            <w:r>
              <w:rPr>
                <w:rFonts w:ascii="Arial" w:hAnsi="Arial" w:cs="Arial"/>
              </w:rPr>
              <w:t>(</w:t>
            </w:r>
            <w:proofErr w:type="spellStart"/>
            <w:r>
              <w:rPr>
                <w:rFonts w:ascii="Arial" w:hAnsi="Arial" w:cs="Arial"/>
              </w:rPr>
              <w:t>nếu</w:t>
            </w:r>
            <w:proofErr w:type="spellEnd"/>
            <w:r>
              <w:rPr>
                <w:rFonts w:ascii="Arial" w:hAnsi="Arial" w:cs="Arial"/>
              </w:rPr>
              <w:t xml:space="preserve"> </w:t>
            </w:r>
            <w:proofErr w:type="spellStart"/>
            <w:r>
              <w:rPr>
                <w:rFonts w:ascii="Arial" w:hAnsi="Arial" w:cs="Arial"/>
              </w:rPr>
              <w:t>có</w:t>
            </w:r>
            <w:proofErr w:type="spellEnd"/>
            <w:r>
              <w:rPr>
                <w:rFonts w:ascii="Arial" w:hAnsi="Arial" w:cs="Arial"/>
              </w:rPr>
              <w:t>).</w:t>
            </w:r>
          </w:p>
          <w:p w:rsidR="008F76C8" w:rsidRDefault="00AF6F07">
            <w:pPr>
              <w:pStyle w:val="ListParagraph"/>
              <w:numPr>
                <w:ilvl w:val="0"/>
                <w:numId w:val="29"/>
              </w:numPr>
              <w:spacing w:after="0"/>
              <w:ind w:left="421" w:right="84"/>
              <w:jc w:val="both"/>
              <w:rPr>
                <w:rFonts w:ascii="Arial" w:hAnsi="Arial" w:cs="Arial"/>
                <w:lang w:val="vi-VN"/>
              </w:rPr>
            </w:pPr>
            <w:r>
              <w:rPr>
                <w:rFonts w:ascii="Arial" w:hAnsi="Arial" w:cs="Arial"/>
                <w:lang w:val="vi-VN"/>
              </w:rPr>
              <w:t>Phụ phí phòng đơn nếu khách có nhu cầu.</w:t>
            </w:r>
          </w:p>
          <w:p w:rsidR="008F76C8" w:rsidRDefault="00AF6F07">
            <w:pPr>
              <w:spacing w:line="276" w:lineRule="auto"/>
              <w:ind w:right="84"/>
              <w:rPr>
                <w:rFonts w:ascii="Arial" w:hAnsi="Arial" w:cs="Arial"/>
                <w:color w:val="FF0000"/>
              </w:rPr>
            </w:pPr>
            <w:r>
              <w:rPr>
                <w:rFonts w:ascii="Arial" w:hAnsi="Arial" w:cs="Arial"/>
                <w:highlight w:val="yellow"/>
              </w:rPr>
              <w:t xml:space="preserve">Quốc tịch nước ngoài </w:t>
            </w:r>
            <w:r>
              <w:rPr>
                <w:rFonts w:ascii="Arial" w:hAnsi="Arial" w:cs="Arial"/>
                <w:b/>
                <w:color w:val="4472C4" w:themeColor="accent5"/>
                <w:highlight w:val="yellow"/>
              </w:rPr>
              <w:t>“ không thuộc trong danh sách các quốc gia Đông Nam Á ”</w:t>
            </w:r>
            <w:r>
              <w:rPr>
                <w:rFonts w:ascii="Arial" w:hAnsi="Arial" w:cs="Arial"/>
                <w:highlight w:val="yellow"/>
              </w:rPr>
              <w:t xml:space="preserve"> : đóng visa tại sân bay Bali (</w:t>
            </w:r>
            <w:r>
              <w:rPr>
                <w:rFonts w:ascii="Arial" w:hAnsi="Arial" w:cs="Arial"/>
                <w:b/>
                <w:color w:val="FF0000"/>
                <w:highlight w:val="yellow"/>
              </w:rPr>
              <w:t>khoảng 35$ - 40$/khách</w:t>
            </w:r>
            <w:r>
              <w:rPr>
                <w:rFonts w:ascii="Arial" w:hAnsi="Arial" w:cs="Arial"/>
                <w:highlight w:val="yellow"/>
              </w:rPr>
              <w:t>).</w:t>
            </w:r>
          </w:p>
        </w:tc>
      </w:tr>
      <w:tr w:rsidR="008F76C8">
        <w:trPr>
          <w:trHeight w:val="480"/>
        </w:trPr>
        <w:tc>
          <w:tcPr>
            <w:tcW w:w="10890" w:type="dxa"/>
            <w:gridSpan w:val="2"/>
            <w:shd w:val="clear" w:color="auto" w:fill="0070C0"/>
            <w:vAlign w:val="center"/>
          </w:tcPr>
          <w:p w:rsidR="008F76C8" w:rsidRDefault="00AF6F07">
            <w:pPr>
              <w:spacing w:line="360" w:lineRule="auto"/>
              <w:ind w:right="84"/>
              <w:jc w:val="center"/>
              <w:rPr>
                <w:rFonts w:ascii="Arial" w:hAnsi="Arial" w:cs="Arial"/>
                <w:lang w:val="en-US"/>
              </w:rPr>
            </w:pPr>
            <w:r>
              <w:rPr>
                <w:rFonts w:ascii="Arial" w:hAnsi="Arial" w:cs="Arial"/>
                <w:b/>
                <w:bCs/>
                <w:color w:val="FFFFFF" w:themeColor="background1"/>
              </w:rPr>
              <w:t>QUY ĐỊNH MUATOUR VÀ THANH TOÁN</w:t>
            </w:r>
          </w:p>
        </w:tc>
      </w:tr>
      <w:tr w:rsidR="008F76C8">
        <w:trPr>
          <w:trHeight w:val="89"/>
        </w:trPr>
        <w:tc>
          <w:tcPr>
            <w:tcW w:w="10890" w:type="dxa"/>
            <w:gridSpan w:val="2"/>
            <w:shd w:val="clear" w:color="auto" w:fill="FFFFFF" w:themeFill="background1"/>
            <w:hideMark/>
          </w:tcPr>
          <w:p w:rsidR="008F76C8" w:rsidRDefault="00AF6F07" w:rsidP="00EA274B">
            <w:pPr>
              <w:pStyle w:val="ListParagraph"/>
              <w:numPr>
                <w:ilvl w:val="0"/>
                <w:numId w:val="31"/>
              </w:numPr>
              <w:spacing w:before="80"/>
              <w:ind w:right="174"/>
              <w:rPr>
                <w:rFonts w:ascii="Arial" w:hAnsi="Arial" w:cs="Arial"/>
              </w:rPr>
            </w:pPr>
            <w:proofErr w:type="spellStart"/>
            <w:r>
              <w:rPr>
                <w:rFonts w:ascii="Arial" w:hAnsi="Arial" w:cs="Arial"/>
              </w:rPr>
              <w:t>Trẻ</w:t>
            </w:r>
            <w:proofErr w:type="spellEnd"/>
            <w:r>
              <w:rPr>
                <w:rFonts w:ascii="Arial" w:hAnsi="Arial" w:cs="Arial"/>
              </w:rPr>
              <w:t xml:space="preserve"> </w:t>
            </w:r>
            <w:proofErr w:type="spellStart"/>
            <w:r>
              <w:rPr>
                <w:rFonts w:ascii="Arial" w:hAnsi="Arial" w:cs="Arial"/>
              </w:rPr>
              <w:t>em</w:t>
            </w:r>
            <w:proofErr w:type="spellEnd"/>
            <w:r>
              <w:rPr>
                <w:rFonts w:ascii="Arial" w:hAnsi="Arial" w:cs="Arial"/>
              </w:rPr>
              <w:t xml:space="preserve"> </w:t>
            </w:r>
            <w:proofErr w:type="spellStart"/>
            <w:r>
              <w:rPr>
                <w:rFonts w:ascii="Arial" w:hAnsi="Arial" w:cs="Arial"/>
              </w:rPr>
              <w:t>dưới</w:t>
            </w:r>
            <w:proofErr w:type="spellEnd"/>
            <w:r>
              <w:rPr>
                <w:rFonts w:ascii="Arial" w:hAnsi="Arial" w:cs="Arial"/>
              </w:rPr>
              <w:t xml:space="preserve"> 2 </w:t>
            </w:r>
            <w:proofErr w:type="spellStart"/>
            <w:r>
              <w:rPr>
                <w:rFonts w:ascii="Arial" w:hAnsi="Arial" w:cs="Arial"/>
              </w:rPr>
              <w:t>tuổi</w:t>
            </w:r>
            <w:proofErr w:type="spellEnd"/>
            <w:r>
              <w:rPr>
                <w:rFonts w:ascii="Arial" w:hAnsi="Arial" w:cs="Arial"/>
              </w:rPr>
              <w:t xml:space="preserve">: 30% </w:t>
            </w:r>
            <w:proofErr w:type="spellStart"/>
            <w:r>
              <w:rPr>
                <w:rFonts w:ascii="Arial" w:hAnsi="Arial" w:cs="Arial"/>
              </w:rPr>
              <w:t>giá</w:t>
            </w:r>
            <w:proofErr w:type="spellEnd"/>
            <w:r>
              <w:rPr>
                <w:rFonts w:ascii="Arial" w:hAnsi="Arial" w:cs="Arial"/>
              </w:rPr>
              <w:t xml:space="preserve"> tour </w:t>
            </w:r>
            <w:proofErr w:type="spellStart"/>
            <w:r>
              <w:rPr>
                <w:rFonts w:ascii="Arial" w:hAnsi="Arial" w:cs="Arial"/>
              </w:rPr>
              <w:t>người</w:t>
            </w:r>
            <w:proofErr w:type="spellEnd"/>
            <w:r>
              <w:rPr>
                <w:rFonts w:ascii="Arial" w:hAnsi="Arial" w:cs="Arial"/>
              </w:rPr>
              <w:t xml:space="preserve"> </w:t>
            </w:r>
            <w:proofErr w:type="spellStart"/>
            <w:r>
              <w:rPr>
                <w:rFonts w:ascii="Arial" w:hAnsi="Arial" w:cs="Arial"/>
              </w:rPr>
              <w:t>lớn</w:t>
            </w:r>
            <w:proofErr w:type="spellEnd"/>
            <w:r>
              <w:rPr>
                <w:rFonts w:ascii="Arial" w:hAnsi="Arial" w:cs="Arial"/>
              </w:rPr>
              <w:t xml:space="preserve"> (</w:t>
            </w:r>
            <w:proofErr w:type="spellStart"/>
            <w:r>
              <w:rPr>
                <w:rFonts w:ascii="Arial" w:hAnsi="Arial" w:cs="Arial"/>
              </w:rPr>
              <w:t>Không</w:t>
            </w:r>
            <w:proofErr w:type="spellEnd"/>
            <w:r>
              <w:rPr>
                <w:rFonts w:ascii="Arial" w:hAnsi="Arial" w:cs="Arial"/>
              </w:rPr>
              <w:t xml:space="preserve"> </w:t>
            </w:r>
            <w:proofErr w:type="spellStart"/>
            <w:r>
              <w:rPr>
                <w:rFonts w:ascii="Arial" w:hAnsi="Arial" w:cs="Arial"/>
              </w:rPr>
              <w:t>có</w:t>
            </w:r>
            <w:proofErr w:type="spellEnd"/>
            <w:r>
              <w:rPr>
                <w:rFonts w:ascii="Arial" w:hAnsi="Arial" w:cs="Arial"/>
              </w:rPr>
              <w:t xml:space="preserve"> </w:t>
            </w:r>
            <w:proofErr w:type="spellStart"/>
            <w:r>
              <w:rPr>
                <w:rFonts w:ascii="Arial" w:hAnsi="Arial" w:cs="Arial"/>
              </w:rPr>
              <w:t>chế</w:t>
            </w:r>
            <w:proofErr w:type="spellEnd"/>
            <w:r>
              <w:rPr>
                <w:rFonts w:ascii="Arial" w:hAnsi="Arial" w:cs="Arial"/>
              </w:rPr>
              <w:t xml:space="preserve"> </w:t>
            </w:r>
            <w:proofErr w:type="spellStart"/>
            <w:r>
              <w:rPr>
                <w:rFonts w:ascii="Arial" w:hAnsi="Arial" w:cs="Arial"/>
              </w:rPr>
              <w:t>độ</w:t>
            </w:r>
            <w:proofErr w:type="spellEnd"/>
            <w:r>
              <w:rPr>
                <w:rFonts w:ascii="Arial" w:hAnsi="Arial" w:cs="Arial"/>
              </w:rPr>
              <w:t xml:space="preserve"> </w:t>
            </w:r>
            <w:proofErr w:type="spellStart"/>
            <w:r>
              <w:rPr>
                <w:rFonts w:ascii="Arial" w:hAnsi="Arial" w:cs="Arial"/>
              </w:rPr>
              <w:t>giường</w:t>
            </w:r>
            <w:proofErr w:type="spellEnd"/>
            <w:r>
              <w:rPr>
                <w:rFonts w:ascii="Arial" w:hAnsi="Arial" w:cs="Arial"/>
              </w:rPr>
              <w:t xml:space="preserve"> </w:t>
            </w:r>
            <w:proofErr w:type="spellStart"/>
            <w:r>
              <w:rPr>
                <w:rFonts w:ascii="Arial" w:hAnsi="Arial" w:cs="Arial"/>
              </w:rPr>
              <w:t>riêng</w:t>
            </w:r>
            <w:proofErr w:type="spellEnd"/>
            <w:r>
              <w:rPr>
                <w:rFonts w:ascii="Arial" w:hAnsi="Arial" w:cs="Arial"/>
              </w:rPr>
              <w:t>)</w:t>
            </w:r>
          </w:p>
          <w:p w:rsidR="008F76C8" w:rsidRDefault="00AF6F07" w:rsidP="00EA274B">
            <w:pPr>
              <w:pStyle w:val="ListParagraph"/>
              <w:numPr>
                <w:ilvl w:val="0"/>
                <w:numId w:val="31"/>
              </w:numPr>
              <w:spacing w:after="0"/>
              <w:ind w:right="174"/>
              <w:rPr>
                <w:rFonts w:ascii="Arial" w:hAnsi="Arial" w:cs="Arial"/>
                <w:lang w:val="vi-VN"/>
              </w:rPr>
            </w:pPr>
            <w:r>
              <w:rPr>
                <w:rFonts w:ascii="Arial" w:hAnsi="Arial" w:cs="Arial"/>
                <w:lang w:val="vi-VN"/>
              </w:rPr>
              <w:t>Trẻ em từ 2 đến dưới 10 tuổi: 85% giá tour người lớn (Không có chế độ giường riêng)</w:t>
            </w:r>
          </w:p>
          <w:p w:rsidR="008F76C8" w:rsidRDefault="00AF6F07" w:rsidP="00EA274B">
            <w:pPr>
              <w:pStyle w:val="ListParagraph"/>
              <w:numPr>
                <w:ilvl w:val="0"/>
                <w:numId w:val="31"/>
              </w:numPr>
              <w:spacing w:after="0"/>
              <w:ind w:right="174"/>
              <w:rPr>
                <w:rFonts w:ascii="Arial" w:hAnsi="Arial" w:cs="Arial"/>
                <w:lang w:val="vi-VN"/>
              </w:rPr>
            </w:pPr>
            <w:r>
              <w:rPr>
                <w:rFonts w:ascii="Arial" w:hAnsi="Arial" w:cs="Arial"/>
                <w:lang w:val="vi-VN"/>
              </w:rPr>
              <w:t>Trẻ em muốn có giường riêng : 100% giá tour người lớn</w:t>
            </w:r>
          </w:p>
          <w:p w:rsidR="008F76C8" w:rsidRDefault="00AF6F07" w:rsidP="00EA274B">
            <w:pPr>
              <w:pStyle w:val="ListParagraph"/>
              <w:numPr>
                <w:ilvl w:val="0"/>
                <w:numId w:val="31"/>
              </w:numPr>
              <w:spacing w:after="0"/>
              <w:ind w:right="174"/>
              <w:rPr>
                <w:rFonts w:ascii="Arial" w:hAnsi="Arial" w:cs="Arial"/>
                <w:lang w:val="vi-VN"/>
              </w:rPr>
            </w:pPr>
            <w:r>
              <w:rPr>
                <w:rFonts w:ascii="Arial" w:hAnsi="Arial" w:cs="Arial"/>
                <w:lang w:val="vi-VN"/>
              </w:rPr>
              <w:t>Trẻ em từ 11 tuổi trở lên: 100% giá tour người lớn.</w:t>
            </w:r>
          </w:p>
        </w:tc>
      </w:tr>
      <w:tr w:rsidR="008F76C8">
        <w:trPr>
          <w:trHeight w:val="453"/>
        </w:trPr>
        <w:tc>
          <w:tcPr>
            <w:tcW w:w="10890" w:type="dxa"/>
            <w:gridSpan w:val="2"/>
            <w:shd w:val="clear" w:color="auto" w:fill="0070C0"/>
          </w:tcPr>
          <w:p w:rsidR="008F76C8" w:rsidRDefault="00AF6F07">
            <w:pPr>
              <w:spacing w:before="80" w:line="276" w:lineRule="auto"/>
              <w:ind w:left="360" w:right="174"/>
              <w:jc w:val="both"/>
              <w:rPr>
                <w:rFonts w:ascii="Arial" w:hAnsi="Arial" w:cs="Arial"/>
                <w:color w:val="0070C0"/>
              </w:rPr>
            </w:pPr>
            <w:r>
              <w:rPr>
                <w:rFonts w:ascii="Arial" w:hAnsi="Arial" w:cs="Arial"/>
                <w:b/>
                <w:bCs/>
                <w:color w:val="FFFFFF" w:themeColor="background1"/>
              </w:rPr>
              <w:t>QUY ĐỊNH MUATOUR VÀ THANH TOÁN</w:t>
            </w:r>
          </w:p>
        </w:tc>
      </w:tr>
      <w:tr w:rsidR="008F76C8">
        <w:trPr>
          <w:trHeight w:val="228"/>
        </w:trPr>
        <w:tc>
          <w:tcPr>
            <w:tcW w:w="10890" w:type="dxa"/>
            <w:gridSpan w:val="2"/>
            <w:shd w:val="clear" w:color="auto" w:fill="FFFFFF" w:themeFill="background1"/>
            <w:hideMark/>
          </w:tcPr>
          <w:p w:rsidR="008F76C8" w:rsidRDefault="00AF6F07">
            <w:pPr>
              <w:pStyle w:val="ListParagraph"/>
              <w:numPr>
                <w:ilvl w:val="0"/>
                <w:numId w:val="33"/>
              </w:numPr>
              <w:shd w:val="clear" w:color="auto" w:fill="FFFFFF" w:themeFill="background1"/>
              <w:spacing w:before="80"/>
              <w:ind w:left="423"/>
              <w:jc w:val="both"/>
              <w:rPr>
                <w:rFonts w:ascii="Arial" w:hAnsi="Arial" w:cs="Arial"/>
              </w:rPr>
            </w:pPr>
            <w:proofErr w:type="spellStart"/>
            <w:r>
              <w:rPr>
                <w:rFonts w:ascii="Arial" w:hAnsi="Arial" w:cs="Arial"/>
                <w:b/>
                <w:color w:val="0070C0"/>
              </w:rPr>
              <w:t>Đợt</w:t>
            </w:r>
            <w:proofErr w:type="spellEnd"/>
            <w:r>
              <w:rPr>
                <w:rFonts w:ascii="Arial" w:hAnsi="Arial" w:cs="Arial"/>
                <w:b/>
                <w:color w:val="0070C0"/>
              </w:rPr>
              <w:t xml:space="preserve"> 1:</w:t>
            </w:r>
            <w:r>
              <w:rPr>
                <w:rFonts w:ascii="Arial" w:hAnsi="Arial" w:cs="Arial"/>
                <w:color w:val="0070C0"/>
              </w:rPr>
              <w:t xml:space="preserve"> </w:t>
            </w:r>
            <w:proofErr w:type="spellStart"/>
            <w:r>
              <w:rPr>
                <w:rFonts w:ascii="Arial" w:hAnsi="Arial" w:cs="Arial"/>
              </w:rPr>
              <w:t>Thanh</w:t>
            </w:r>
            <w:proofErr w:type="spellEnd"/>
            <w:r>
              <w:rPr>
                <w:rFonts w:ascii="Arial" w:hAnsi="Arial" w:cs="Arial"/>
              </w:rPr>
              <w:t xml:space="preserve"> </w:t>
            </w:r>
            <w:proofErr w:type="spellStart"/>
            <w:r>
              <w:rPr>
                <w:rFonts w:ascii="Arial" w:hAnsi="Arial" w:cs="Arial"/>
              </w:rPr>
              <w:t>toán</w:t>
            </w:r>
            <w:proofErr w:type="spellEnd"/>
            <w:r>
              <w:rPr>
                <w:rFonts w:ascii="Arial" w:hAnsi="Arial" w:cs="Arial"/>
              </w:rPr>
              <w:t xml:space="preserve"> 50% </w:t>
            </w:r>
            <w:proofErr w:type="spellStart"/>
            <w:r>
              <w:rPr>
                <w:rFonts w:ascii="Arial" w:hAnsi="Arial" w:cs="Arial"/>
              </w:rPr>
              <w:t>số</w:t>
            </w:r>
            <w:proofErr w:type="spellEnd"/>
            <w:r>
              <w:rPr>
                <w:rFonts w:ascii="Arial" w:hAnsi="Arial" w:cs="Arial"/>
              </w:rPr>
              <w:t xml:space="preserve"> </w:t>
            </w:r>
            <w:proofErr w:type="spellStart"/>
            <w:r>
              <w:rPr>
                <w:rFonts w:ascii="Arial" w:hAnsi="Arial" w:cs="Arial"/>
              </w:rPr>
              <w:t>tiền</w:t>
            </w:r>
            <w:proofErr w:type="spellEnd"/>
            <w:r>
              <w:rPr>
                <w:rFonts w:ascii="Arial" w:hAnsi="Arial" w:cs="Arial"/>
              </w:rPr>
              <w:t xml:space="preserve"> </w:t>
            </w:r>
            <w:proofErr w:type="spellStart"/>
            <w:r>
              <w:rPr>
                <w:rFonts w:ascii="Arial" w:hAnsi="Arial" w:cs="Arial"/>
              </w:rPr>
              <w:t>ngay</w:t>
            </w:r>
            <w:proofErr w:type="spellEnd"/>
            <w:r>
              <w:rPr>
                <w:rFonts w:ascii="Arial" w:hAnsi="Arial" w:cs="Arial"/>
              </w:rPr>
              <w:t xml:space="preserve"> </w:t>
            </w:r>
            <w:proofErr w:type="spellStart"/>
            <w:r>
              <w:rPr>
                <w:rFonts w:ascii="Arial" w:hAnsi="Arial" w:cs="Arial"/>
              </w:rPr>
              <w:t>khi</w:t>
            </w:r>
            <w:proofErr w:type="spellEnd"/>
            <w:r>
              <w:rPr>
                <w:rFonts w:ascii="Arial" w:hAnsi="Arial" w:cs="Arial"/>
              </w:rPr>
              <w:t xml:space="preserve"> </w:t>
            </w:r>
            <w:proofErr w:type="spellStart"/>
            <w:r>
              <w:rPr>
                <w:rFonts w:ascii="Arial" w:hAnsi="Arial" w:cs="Arial"/>
              </w:rPr>
              <w:t>đăng</w:t>
            </w:r>
            <w:proofErr w:type="spellEnd"/>
            <w:r>
              <w:rPr>
                <w:rFonts w:ascii="Arial" w:hAnsi="Arial" w:cs="Arial"/>
              </w:rPr>
              <w:t xml:space="preserve"> </w:t>
            </w:r>
            <w:proofErr w:type="spellStart"/>
            <w:r>
              <w:rPr>
                <w:rFonts w:ascii="Arial" w:hAnsi="Arial" w:cs="Arial"/>
              </w:rPr>
              <w:t>ký</w:t>
            </w:r>
            <w:proofErr w:type="spellEnd"/>
            <w:r>
              <w:rPr>
                <w:rFonts w:ascii="Arial" w:hAnsi="Arial" w:cs="Arial"/>
              </w:rPr>
              <w:t xml:space="preserve"> tour.</w:t>
            </w:r>
          </w:p>
          <w:p w:rsidR="008F76C8" w:rsidRDefault="00AF6F07">
            <w:pPr>
              <w:pStyle w:val="ListParagraph"/>
              <w:numPr>
                <w:ilvl w:val="0"/>
                <w:numId w:val="33"/>
              </w:numPr>
              <w:shd w:val="clear" w:color="auto" w:fill="FFFFFF" w:themeFill="background1"/>
              <w:spacing w:after="0"/>
              <w:ind w:left="423" w:right="174"/>
              <w:jc w:val="both"/>
              <w:rPr>
                <w:rFonts w:ascii="Arial" w:hAnsi="Arial" w:cs="Arial"/>
                <w:sz w:val="24"/>
                <w:szCs w:val="24"/>
              </w:rPr>
            </w:pPr>
            <w:proofErr w:type="spellStart"/>
            <w:r>
              <w:rPr>
                <w:rFonts w:ascii="Arial" w:hAnsi="Arial" w:cs="Arial"/>
                <w:b/>
                <w:color w:val="0070C0"/>
              </w:rPr>
              <w:t>Đợt</w:t>
            </w:r>
            <w:proofErr w:type="spellEnd"/>
            <w:r>
              <w:rPr>
                <w:rFonts w:ascii="Arial" w:hAnsi="Arial" w:cs="Arial"/>
                <w:b/>
                <w:color w:val="0070C0"/>
              </w:rPr>
              <w:t xml:space="preserve"> 2:</w:t>
            </w:r>
            <w:r>
              <w:rPr>
                <w:rFonts w:ascii="Arial" w:hAnsi="Arial" w:cs="Arial"/>
                <w:color w:val="0070C0"/>
              </w:rPr>
              <w:t xml:space="preserve"> </w:t>
            </w:r>
            <w:proofErr w:type="spellStart"/>
            <w:r>
              <w:rPr>
                <w:rFonts w:ascii="Arial" w:hAnsi="Arial" w:cs="Arial"/>
              </w:rPr>
              <w:t>Thanh</w:t>
            </w:r>
            <w:proofErr w:type="spellEnd"/>
            <w:r>
              <w:rPr>
                <w:rFonts w:ascii="Arial" w:hAnsi="Arial" w:cs="Arial"/>
              </w:rPr>
              <w:t xml:space="preserve"> </w:t>
            </w:r>
            <w:proofErr w:type="spellStart"/>
            <w:r>
              <w:rPr>
                <w:rFonts w:ascii="Arial" w:hAnsi="Arial" w:cs="Arial"/>
              </w:rPr>
              <w:t>toán</w:t>
            </w:r>
            <w:proofErr w:type="spellEnd"/>
            <w:r>
              <w:rPr>
                <w:rFonts w:ascii="Arial" w:hAnsi="Arial" w:cs="Arial"/>
              </w:rPr>
              <w:t xml:space="preserve"> </w:t>
            </w:r>
            <w:proofErr w:type="spellStart"/>
            <w:r>
              <w:rPr>
                <w:rFonts w:ascii="Arial" w:hAnsi="Arial" w:cs="Arial"/>
              </w:rPr>
              <w:t>số</w:t>
            </w:r>
            <w:proofErr w:type="spellEnd"/>
            <w:r>
              <w:rPr>
                <w:rFonts w:ascii="Arial" w:hAnsi="Arial" w:cs="Arial"/>
              </w:rPr>
              <w:t xml:space="preserve"> </w:t>
            </w:r>
            <w:proofErr w:type="spellStart"/>
            <w:r>
              <w:rPr>
                <w:rFonts w:ascii="Arial" w:hAnsi="Arial" w:cs="Arial"/>
              </w:rPr>
              <w:t>tiền</w:t>
            </w:r>
            <w:proofErr w:type="spellEnd"/>
            <w:r>
              <w:rPr>
                <w:rFonts w:ascii="Arial" w:hAnsi="Arial" w:cs="Arial"/>
              </w:rPr>
              <w:t xml:space="preserve"> tour </w:t>
            </w:r>
            <w:proofErr w:type="spellStart"/>
            <w:r>
              <w:rPr>
                <w:rFonts w:ascii="Arial" w:hAnsi="Arial" w:cs="Arial"/>
              </w:rPr>
              <w:t>còn</w:t>
            </w:r>
            <w:proofErr w:type="spellEnd"/>
            <w:r>
              <w:rPr>
                <w:rFonts w:ascii="Arial" w:hAnsi="Arial" w:cs="Arial"/>
              </w:rPr>
              <w:t xml:space="preserve"> </w:t>
            </w:r>
            <w:proofErr w:type="spellStart"/>
            <w:r>
              <w:rPr>
                <w:rFonts w:ascii="Arial" w:hAnsi="Arial" w:cs="Arial"/>
              </w:rPr>
              <w:t>lại</w:t>
            </w:r>
            <w:proofErr w:type="spellEnd"/>
            <w:r>
              <w:rPr>
                <w:rFonts w:ascii="Arial" w:hAnsi="Arial" w:cs="Arial"/>
              </w:rPr>
              <w:t xml:space="preserve"> </w:t>
            </w:r>
            <w:proofErr w:type="spellStart"/>
            <w:r>
              <w:rPr>
                <w:rFonts w:ascii="Arial" w:hAnsi="Arial" w:cs="Arial"/>
              </w:rPr>
              <w:t>trước</w:t>
            </w:r>
            <w:proofErr w:type="spellEnd"/>
            <w:r>
              <w:rPr>
                <w:rFonts w:ascii="Arial" w:hAnsi="Arial" w:cs="Arial"/>
              </w:rPr>
              <w:t xml:space="preserve"> </w:t>
            </w:r>
            <w:proofErr w:type="spellStart"/>
            <w:r>
              <w:rPr>
                <w:rFonts w:ascii="Arial" w:hAnsi="Arial" w:cs="Arial"/>
              </w:rPr>
              <w:t>ngày</w:t>
            </w:r>
            <w:proofErr w:type="spellEnd"/>
            <w:r>
              <w:rPr>
                <w:rFonts w:ascii="Arial" w:hAnsi="Arial" w:cs="Arial"/>
              </w:rPr>
              <w:t xml:space="preserve"> </w:t>
            </w:r>
            <w:proofErr w:type="spellStart"/>
            <w:r>
              <w:rPr>
                <w:rFonts w:ascii="Arial" w:hAnsi="Arial" w:cs="Arial"/>
              </w:rPr>
              <w:t>khởi</w:t>
            </w:r>
            <w:proofErr w:type="spellEnd"/>
            <w:r>
              <w:rPr>
                <w:rFonts w:ascii="Arial" w:hAnsi="Arial" w:cs="Arial"/>
              </w:rPr>
              <w:t xml:space="preserve"> </w:t>
            </w:r>
            <w:proofErr w:type="spellStart"/>
            <w:r>
              <w:rPr>
                <w:rFonts w:ascii="Arial" w:hAnsi="Arial" w:cs="Arial"/>
              </w:rPr>
              <w:t>hành</w:t>
            </w:r>
            <w:proofErr w:type="spellEnd"/>
            <w:r>
              <w:rPr>
                <w:rFonts w:ascii="Arial" w:hAnsi="Arial" w:cs="Arial"/>
              </w:rPr>
              <w:t xml:space="preserve"> </w:t>
            </w:r>
            <w:proofErr w:type="spellStart"/>
            <w:r>
              <w:rPr>
                <w:rFonts w:ascii="Arial" w:hAnsi="Arial" w:cs="Arial"/>
              </w:rPr>
              <w:t>ít</w:t>
            </w:r>
            <w:proofErr w:type="spellEnd"/>
            <w:r>
              <w:rPr>
                <w:rFonts w:ascii="Arial" w:hAnsi="Arial" w:cs="Arial"/>
              </w:rPr>
              <w:t xml:space="preserve"> </w:t>
            </w:r>
            <w:proofErr w:type="spellStart"/>
            <w:r>
              <w:rPr>
                <w:rFonts w:ascii="Arial" w:hAnsi="Arial" w:cs="Arial"/>
              </w:rPr>
              <w:t>nhất</w:t>
            </w:r>
            <w:proofErr w:type="spellEnd"/>
            <w:r>
              <w:rPr>
                <w:rFonts w:ascii="Arial" w:hAnsi="Arial" w:cs="Arial"/>
              </w:rPr>
              <w:t xml:space="preserve"> 5 </w:t>
            </w:r>
            <w:proofErr w:type="spellStart"/>
            <w:r>
              <w:rPr>
                <w:rFonts w:ascii="Arial" w:hAnsi="Arial" w:cs="Arial"/>
              </w:rPr>
              <w:t>ngày</w:t>
            </w:r>
            <w:proofErr w:type="spellEnd"/>
            <w:r>
              <w:rPr>
                <w:rFonts w:ascii="Arial" w:hAnsi="Arial" w:cs="Arial"/>
              </w:rPr>
              <w:t xml:space="preserve"> (</w:t>
            </w:r>
            <w:proofErr w:type="spellStart"/>
            <w:r>
              <w:rPr>
                <w:rFonts w:ascii="Arial" w:hAnsi="Arial" w:cs="Arial"/>
              </w:rPr>
              <w:t>Không</w:t>
            </w:r>
            <w:proofErr w:type="spellEnd"/>
            <w:r>
              <w:rPr>
                <w:rFonts w:ascii="Arial" w:hAnsi="Arial" w:cs="Arial"/>
              </w:rPr>
              <w:t xml:space="preserve"> </w:t>
            </w:r>
            <w:proofErr w:type="spellStart"/>
            <w:r>
              <w:rPr>
                <w:rFonts w:ascii="Arial" w:hAnsi="Arial" w:cs="Arial"/>
              </w:rPr>
              <w:t>tính</w:t>
            </w:r>
            <w:proofErr w:type="spellEnd"/>
            <w:r>
              <w:rPr>
                <w:rFonts w:ascii="Arial" w:hAnsi="Arial" w:cs="Arial"/>
              </w:rPr>
              <w:t xml:space="preserve"> </w:t>
            </w:r>
            <w:proofErr w:type="spellStart"/>
            <w:r>
              <w:rPr>
                <w:rFonts w:ascii="Arial" w:hAnsi="Arial" w:cs="Arial"/>
              </w:rPr>
              <w:t>thứ</w:t>
            </w:r>
            <w:proofErr w:type="spellEnd"/>
            <w:r>
              <w:rPr>
                <w:rFonts w:ascii="Arial" w:hAnsi="Arial" w:cs="Arial"/>
              </w:rPr>
              <w:t xml:space="preserve"> </w:t>
            </w:r>
            <w:proofErr w:type="spellStart"/>
            <w:r>
              <w:rPr>
                <w:rFonts w:ascii="Arial" w:hAnsi="Arial" w:cs="Arial"/>
              </w:rPr>
              <w:t>bảy</w:t>
            </w:r>
            <w:proofErr w:type="gramStart"/>
            <w:r>
              <w:rPr>
                <w:rFonts w:ascii="Arial" w:hAnsi="Arial" w:cs="Arial"/>
              </w:rPr>
              <w:t>,chủ</w:t>
            </w:r>
            <w:proofErr w:type="spellEnd"/>
            <w:proofErr w:type="gramEnd"/>
            <w:r>
              <w:rPr>
                <w:rFonts w:ascii="Arial" w:hAnsi="Arial" w:cs="Arial"/>
              </w:rPr>
              <w:t xml:space="preserve"> </w:t>
            </w:r>
            <w:proofErr w:type="spellStart"/>
            <w:r>
              <w:rPr>
                <w:rFonts w:ascii="Arial" w:hAnsi="Arial" w:cs="Arial"/>
              </w:rPr>
              <w:t>nhật</w:t>
            </w:r>
            <w:proofErr w:type="spellEnd"/>
            <w:r>
              <w:rPr>
                <w:rFonts w:ascii="Arial" w:hAnsi="Arial" w:cs="Arial"/>
              </w:rPr>
              <w:t>)</w:t>
            </w:r>
            <w:r w:rsidR="0002164C">
              <w:rPr>
                <w:rFonts w:ascii="Arial" w:hAnsi="Arial" w:cs="Arial"/>
              </w:rPr>
              <w:t>.</w:t>
            </w:r>
          </w:p>
        </w:tc>
      </w:tr>
      <w:tr w:rsidR="008F76C8">
        <w:trPr>
          <w:trHeight w:val="361"/>
        </w:trPr>
        <w:tc>
          <w:tcPr>
            <w:tcW w:w="10890" w:type="dxa"/>
            <w:gridSpan w:val="2"/>
            <w:shd w:val="clear" w:color="auto" w:fill="0070C0"/>
          </w:tcPr>
          <w:p w:rsidR="008F76C8" w:rsidRDefault="00AF6F07">
            <w:pPr>
              <w:spacing w:before="40" w:line="276" w:lineRule="auto"/>
              <w:ind w:right="634"/>
              <w:jc w:val="both"/>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w:t>
            </w:r>
          </w:p>
        </w:tc>
      </w:tr>
      <w:tr w:rsidR="008F76C8">
        <w:trPr>
          <w:trHeight w:val="2055"/>
        </w:trPr>
        <w:tc>
          <w:tcPr>
            <w:tcW w:w="10890" w:type="dxa"/>
            <w:gridSpan w:val="2"/>
          </w:tcPr>
          <w:p w:rsidR="008F76C8" w:rsidRDefault="00AF6F07">
            <w:pPr>
              <w:pStyle w:val="ListParagraph"/>
              <w:numPr>
                <w:ilvl w:val="0"/>
                <w:numId w:val="9"/>
              </w:numPr>
              <w:spacing w:before="80" w:after="0"/>
              <w:ind w:left="413" w:right="174" w:hanging="318"/>
              <w:jc w:val="both"/>
              <w:rPr>
                <w:rFonts w:ascii="Arial" w:hAnsi="Arial" w:cs="Arial"/>
                <w:lang w:val="vi-VN"/>
              </w:rPr>
            </w:pPr>
            <w:r>
              <w:rPr>
                <w:rFonts w:ascii="Arial" w:hAnsi="Arial" w:cs="Arial"/>
                <w:lang w:val="vi-VN"/>
              </w:rPr>
              <w:t xml:space="preserve">Nếu hủy tour khách thanh toán các khoản lệ phí hủy tour, hủy vé máy bay cụ thể:   </w:t>
            </w:r>
          </w:p>
          <w:p w:rsidR="008F76C8" w:rsidRDefault="00AF6F07">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Ngay sau khi đặt cọc tour và trước ngày khởi hành là 22 ngày:</w:t>
            </w:r>
            <w:r>
              <w:rPr>
                <w:rFonts w:ascii="Arial" w:hAnsi="Arial" w:cs="Arial"/>
                <w:color w:val="0070C0"/>
                <w:lang w:val="vi-VN"/>
              </w:rPr>
              <w:t xml:space="preserve"> </w:t>
            </w:r>
            <w:r>
              <w:rPr>
                <w:rFonts w:ascii="Arial" w:hAnsi="Arial" w:cs="Arial"/>
                <w:lang w:val="vi-VN"/>
              </w:rPr>
              <w:t>Phí hủy là 2.000.000 VNĐ</w:t>
            </w:r>
          </w:p>
          <w:p w:rsidR="008F76C8" w:rsidRDefault="00AF6F07">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15 -21 ngày</w:t>
            </w:r>
            <w:r>
              <w:rPr>
                <w:rFonts w:ascii="Arial" w:hAnsi="Arial" w:cs="Arial"/>
                <w:b/>
                <w:color w:val="0070C0"/>
              </w:rPr>
              <w:t xml:space="preserve"> </w:t>
            </w:r>
            <w:r>
              <w:rPr>
                <w:rFonts w:ascii="Arial" w:hAnsi="Arial" w:cs="Arial"/>
                <w:b/>
                <w:color w:val="0070C0"/>
                <w:lang w:val="vi-VN"/>
              </w:rPr>
              <w:t>:</w:t>
            </w:r>
            <w:r>
              <w:rPr>
                <w:rFonts w:ascii="Arial" w:hAnsi="Arial" w:cs="Arial"/>
                <w:color w:val="0070C0"/>
                <w:lang w:val="vi-VN"/>
              </w:rPr>
              <w:t xml:space="preserve"> </w:t>
            </w:r>
            <w:r>
              <w:rPr>
                <w:rFonts w:ascii="Arial" w:hAnsi="Arial" w:cs="Arial"/>
                <w:lang w:val="vi-VN"/>
              </w:rPr>
              <w:t>Thanh toán 50% trên giá tour .</w:t>
            </w:r>
          </w:p>
          <w:p w:rsidR="008F76C8" w:rsidRDefault="00AF6F07">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 .</w:t>
            </w:r>
          </w:p>
          <w:p w:rsidR="008F76C8" w:rsidRDefault="00AF6F07">
            <w:pPr>
              <w:pStyle w:val="ListParagraph"/>
              <w:numPr>
                <w:ilvl w:val="0"/>
                <w:numId w:val="10"/>
              </w:numPr>
              <w:spacing w:after="0"/>
              <w:ind w:left="773" w:right="174" w:hanging="284"/>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 .</w:t>
            </w:r>
          </w:p>
          <w:p w:rsidR="008F76C8" w:rsidRDefault="00AF6F07">
            <w:pPr>
              <w:pStyle w:val="ListParagraph"/>
              <w:numPr>
                <w:ilvl w:val="0"/>
                <w:numId w:val="9"/>
              </w:numPr>
              <w:spacing w:after="80"/>
              <w:ind w:left="413" w:right="174" w:hanging="318"/>
              <w:jc w:val="both"/>
              <w:rPr>
                <w:rFonts w:ascii="Arial" w:hAnsi="Arial" w:cs="Arial"/>
                <w:lang w:val="vi-VN"/>
              </w:rPr>
            </w:pPr>
            <w:r>
              <w:rPr>
                <w:rFonts w:ascii="Arial" w:hAnsi="Arial" w:cs="Arial"/>
                <w:lang w:val="vi-VN"/>
              </w:rPr>
              <w:t>Việc hủy bỏ tour với công ty phải được thông báo trực tiếp qua Fax, email và phải được công ty xác nhận. Việc hủy bỏ qua điện thoại không được chấp thuận.</w:t>
            </w:r>
          </w:p>
        </w:tc>
      </w:tr>
      <w:tr w:rsidR="008F76C8">
        <w:trPr>
          <w:trHeight w:val="334"/>
        </w:trPr>
        <w:tc>
          <w:tcPr>
            <w:tcW w:w="10890" w:type="dxa"/>
            <w:gridSpan w:val="2"/>
            <w:shd w:val="clear" w:color="auto" w:fill="0070C0"/>
          </w:tcPr>
          <w:p w:rsidR="008F76C8" w:rsidRDefault="00AF6F07">
            <w:pPr>
              <w:spacing w:before="40" w:line="276" w:lineRule="auto"/>
              <w:ind w:right="634"/>
              <w:jc w:val="both"/>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8F76C8">
        <w:trPr>
          <w:trHeight w:val="334"/>
        </w:trPr>
        <w:tc>
          <w:tcPr>
            <w:tcW w:w="10890" w:type="dxa"/>
            <w:gridSpan w:val="2"/>
          </w:tcPr>
          <w:p w:rsidR="008F76C8" w:rsidRDefault="00AF6F07">
            <w:pPr>
              <w:pStyle w:val="TableParagraph"/>
              <w:spacing w:before="0" w:line="276" w:lineRule="auto"/>
              <w:ind w:left="0"/>
              <w:jc w:val="both"/>
              <w:rPr>
                <w:rFonts w:eastAsia="Calibri"/>
                <w:lang w:val="vi-VN"/>
              </w:rPr>
            </w:pPr>
            <w:r>
              <w:rPr>
                <w:rFonts w:eastAsia="Calibri"/>
                <w:lang w:val="vi-VN"/>
              </w:rPr>
              <w:t>Trước khi đăng ký tour xin quý khách vui lòng đọc kỹ chương trình tour, giá tour, các khoản bao gồm và không bao gồm trong chương trình và đặt cọc 50% tổng số tiền tour ngay khi đăng kí tour.</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Giá tour không áp dụng vào các dịp Lễ, Tết của Việt Nam &amp; Bali.</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Giá thuế hàng không là giá tạm tính , giá có thể tăng hoặc giảm vào thời điểm quý khách đăng ký.</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Trong trường hợp quý khách không trực tiếp đến đăng ký vui lòng liên hệ tìm hiểu kỹ thông tin từ người đến đăng ký thế…</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Ngày khởi hành có thể thay đổi tùy vào tình hình khách.</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Các chuyến bay phụ thuộc vào hãng hàng không nên một số trường hợp giờ bay sẽ thay đổi mà không được báo trước. Thứ tự các điểm tham quan trong chương trình có thể thay đổi tùy tình hình thực tế nhưn</w:t>
            </w:r>
            <w:r>
              <w:rPr>
                <w:rFonts w:eastAsia="Calibri"/>
                <w:lang w:val="en-US"/>
              </w:rPr>
              <w:t>g v</w:t>
            </w:r>
            <w:r>
              <w:rPr>
                <w:rFonts w:eastAsia="Calibri"/>
                <w:lang w:val="vi-VN"/>
              </w:rPr>
              <w:t>ẫn bảo đảm tham quan đầy đủ như trong chương trình.</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Quý khách từ 70 tuổi trở lên yêu cầu phải có giấy xác nhận đầy đủ sức khỏe để đi du lịch nước ngoài của Bác sĩ và phải có người thân dưới 60 tuổi (đầy đủ sức khỏe) đi theo.</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Công ty du lịch không nhận khách có thai từ 05 tháng trở lên tham gia các tour du lịch nước ngoài.</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Trong trường hợp bất khả kháng do thời tiết, thiên tai, đình công, bạo động, phá hoại, chiến tranh, dịch bệnh, chuyến bay bị trì hoãn hay bị hủy do thời tiết hoặc do kỹ thuật…..dẫn đến tour không thể thực hiện tiếp tục</w:t>
            </w:r>
            <w:r>
              <w:rPr>
                <w:rFonts w:eastAsia="Calibri"/>
                <w:lang w:val="en-US"/>
              </w:rPr>
              <w:t xml:space="preserve"> </w:t>
            </w:r>
            <w:r>
              <w:rPr>
                <w:rFonts w:eastAsia="Calibri"/>
                <w:lang w:val="vi-VN"/>
              </w:rPr>
              <w:t>được, Công ty du lịch sẽ hoàn trả lại tiền tour cho quý khách sau khi đã trừ lại các chi phí dịch vụ đã thực hiện như phí làm visa,… và không chịu trách nhiệm bồi thường thêm bất kỳ chi phí nào khác.</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lastRenderedPageBreak/>
              <w:t>Trong trường hợp chỉ có 01 khách (người lớn) đi với 01 bé (dưới 12 tuổi), quý khách vui lòng đóng tiền tour cho Bé ngủ giường riêng để lấy 01 phòng.</w:t>
            </w:r>
          </w:p>
          <w:p w:rsidR="008F76C8" w:rsidRDefault="00AF6F07">
            <w:pPr>
              <w:pStyle w:val="TableParagraph"/>
              <w:numPr>
                <w:ilvl w:val="0"/>
                <w:numId w:val="27"/>
              </w:numPr>
              <w:spacing w:before="0" w:line="276" w:lineRule="auto"/>
              <w:ind w:left="502"/>
              <w:jc w:val="both"/>
              <w:rPr>
                <w:rFonts w:eastAsia="Calibri"/>
                <w:lang w:val="vi-VN"/>
              </w:rPr>
            </w:pPr>
            <w:r>
              <w:rPr>
                <w:rFonts w:eastAsia="Calibri"/>
                <w:lang w:val="vi-VN"/>
              </w:rPr>
              <w:t>Trong trường hợp chỉ có 01 khách (người lớn) đăng ký tour, quý khách vui lòng đóng tiền phu phí phòng đơn suốt tuyến để lấy 01 phòng.</w:t>
            </w:r>
          </w:p>
          <w:p w:rsidR="008F76C8" w:rsidRDefault="00AF6F07">
            <w:pPr>
              <w:pStyle w:val="TableParagraph"/>
              <w:numPr>
                <w:ilvl w:val="0"/>
                <w:numId w:val="27"/>
              </w:numPr>
              <w:spacing w:before="0" w:line="276" w:lineRule="auto"/>
              <w:ind w:left="502" w:right="12"/>
              <w:jc w:val="both"/>
              <w:rPr>
                <w:rFonts w:eastAsia="Calibri"/>
                <w:lang w:val="vi-VN"/>
              </w:rPr>
            </w:pPr>
            <w:r>
              <w:rPr>
                <w:rFonts w:eastAsia="Calibri"/>
                <w:lang w:val="vi-VN"/>
              </w:rPr>
              <w:t>Trong trường hợp Quý khách bị từ chối nhập cảnh tại nước sở tại thì trách nhiệm không thuộc về phía công ty du lịch.</w:t>
            </w:r>
          </w:p>
          <w:p w:rsidR="008F76C8" w:rsidRDefault="00AF6F07">
            <w:pPr>
              <w:pStyle w:val="TableParagraph"/>
              <w:spacing w:before="0" w:line="276" w:lineRule="auto"/>
              <w:ind w:left="105" w:right="96"/>
              <w:jc w:val="both"/>
              <w:rPr>
                <w:rFonts w:eastAsia="Calibri"/>
                <w:b/>
                <w:bCs/>
                <w:color w:val="4472C4" w:themeColor="accent5"/>
                <w:lang w:val="vi-VN"/>
              </w:rPr>
            </w:pPr>
            <w:r>
              <w:rPr>
                <w:rFonts w:eastAsia="Calibri"/>
                <w:b/>
                <w:bCs/>
                <w:color w:val="0070C0"/>
                <w:lang w:val="vi-VN"/>
              </w:rPr>
              <w:t>***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Cty không chịu</w:t>
            </w:r>
            <w:r>
              <w:rPr>
                <w:rFonts w:eastAsia="Calibri"/>
                <w:b/>
                <w:bCs/>
                <w:color w:val="0070C0"/>
                <w:lang w:val="en-US"/>
              </w:rPr>
              <w:t xml:space="preserve"> </w:t>
            </w:r>
            <w:r>
              <w:rPr>
                <w:b/>
                <w:bCs/>
                <w:color w:val="0070C0"/>
                <w:lang w:val="vi-VN"/>
              </w:rPr>
              <w:t>trách nhiệm bồi thường thêm bất kỳ chi phí nào khác.</w:t>
            </w:r>
          </w:p>
        </w:tc>
      </w:tr>
    </w:tbl>
    <w:p w:rsidR="008F76C8" w:rsidRDefault="00AF6F07">
      <w:pPr>
        <w:spacing w:before="120" w:after="40" w:line="276" w:lineRule="auto"/>
        <w:ind w:right="-72"/>
        <w:rPr>
          <w:rFonts w:ascii="Arial" w:hAnsi="Arial" w:cs="Arial"/>
          <w:b/>
          <w:bCs/>
          <w:iCs/>
          <w:color w:val="0070C0"/>
          <w:sz w:val="30"/>
          <w:szCs w:val="30"/>
          <w:lang w:val="en-US"/>
        </w:rPr>
      </w:pPr>
      <w:r>
        <w:rPr>
          <w:rFonts w:ascii="Arial" w:hAnsi="Arial" w:cs="Arial"/>
          <w:b/>
          <w:bCs/>
          <w:iCs/>
          <w:color w:val="0070C0"/>
          <w:sz w:val="30"/>
          <w:szCs w:val="30"/>
          <w:lang w:val="en-US"/>
        </w:rPr>
        <w:lastRenderedPageBreak/>
        <w:t xml:space="preserve">                          </w:t>
      </w:r>
      <w:r>
        <w:rPr>
          <w:rFonts w:ascii="Arial" w:hAnsi="Arial" w:cs="Arial"/>
          <w:b/>
          <w:bCs/>
          <w:iCs/>
          <w:color w:val="0070C0"/>
          <w:sz w:val="30"/>
          <w:szCs w:val="30"/>
        </w:rPr>
        <w:t>Chúc quý khách một chuyến đi thú vị và bổ ích!</w:t>
      </w:r>
    </w:p>
    <w:p w:rsidR="008F76C8" w:rsidRDefault="008F76C8">
      <w:pPr>
        <w:ind w:right="-66"/>
        <w:rPr>
          <w:rStyle w:val="Hyperlink"/>
          <w:rFonts w:ascii="Arial" w:hAnsi="Arial" w:cs="Arial"/>
          <w:color w:val="auto"/>
          <w:u w:val="none"/>
        </w:rPr>
      </w:pPr>
      <w:bookmarkStart w:id="4" w:name="_GoBack"/>
      <w:bookmarkEnd w:id="4"/>
    </w:p>
    <w:sectPr w:rsidR="008F76C8">
      <w:headerReference w:type="even" r:id="rId22"/>
      <w:headerReference w:type="default" r:id="rId23"/>
      <w:footerReference w:type="default" r:id="rId24"/>
      <w:headerReference w:type="first" r:id="rId25"/>
      <w:pgSz w:w="11906" w:h="16838" w:code="9"/>
      <w:pgMar w:top="0" w:right="432" w:bottom="-28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13D" w:rsidRDefault="0052713D">
      <w:r>
        <w:separator/>
      </w:r>
    </w:p>
  </w:endnote>
  <w:endnote w:type="continuationSeparator" w:id="0">
    <w:p w:rsidR="0052713D" w:rsidRDefault="00527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C8" w:rsidRDefault="008F76C8">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13D" w:rsidRDefault="0052713D">
      <w:r>
        <w:separator/>
      </w:r>
    </w:p>
  </w:footnote>
  <w:footnote w:type="continuationSeparator" w:id="0">
    <w:p w:rsidR="0052713D" w:rsidRDefault="00527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C8" w:rsidRDefault="008F7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C8" w:rsidRDefault="008F76C8">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6C8" w:rsidRDefault="008F76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8.5pt;height:210pt;visibility:visible;mso-wrap-style:square" o:bullet="t">
        <v:imagedata r:id="rId1" o:title=""/>
      </v:shape>
    </w:pict>
  </w:numPicBullet>
  <w:numPicBullet w:numPicBulletId="1">
    <w:pict>
      <v:shape id="_x0000_i1031" type="#_x0000_t75" style="width:9.75pt;height:9.75pt;visibility:visible;mso-wrap-style:square" o:bullet="t">
        <v:imagedata r:id="rId2"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1CC2A61"/>
    <w:multiLevelType w:val="hybridMultilevel"/>
    <w:tmpl w:val="EA30D7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736D9E"/>
    <w:multiLevelType w:val="hybridMultilevel"/>
    <w:tmpl w:val="C24A05DE"/>
    <w:lvl w:ilvl="0" w:tplc="0409000F">
      <w:start w:val="1"/>
      <w:numFmt w:val="decimal"/>
      <w:lvlText w:val="%1."/>
      <w:lvlJc w:val="left"/>
      <w:pPr>
        <w:ind w:left="720" w:hanging="360"/>
      </w:pPr>
      <w:rPr>
        <w:rFonts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F1422"/>
    <w:multiLevelType w:val="hybridMultilevel"/>
    <w:tmpl w:val="C9126E10"/>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143562"/>
    <w:multiLevelType w:val="hybridMultilevel"/>
    <w:tmpl w:val="4E929AA6"/>
    <w:lvl w:ilvl="0" w:tplc="56E645C0">
      <w:start w:val="1"/>
      <w:numFmt w:val="decimal"/>
      <w:lvlText w:val="%1."/>
      <w:lvlJc w:val="left"/>
      <w:pPr>
        <w:ind w:left="722" w:hanging="361"/>
      </w:pPr>
      <w:rPr>
        <w:rFonts w:ascii="Arial" w:eastAsia="Arial" w:hAnsi="Arial" w:cs="Arial" w:hint="default"/>
        <w:b w:val="0"/>
        <w:bCs w:val="0"/>
        <w:i w:val="0"/>
        <w:iCs w:val="0"/>
        <w:spacing w:val="-1"/>
        <w:w w:val="100"/>
        <w:sz w:val="22"/>
        <w:szCs w:val="22"/>
        <w:lang w:eastAsia="en-US" w:bidi="ar-SA"/>
      </w:rPr>
    </w:lvl>
    <w:lvl w:ilvl="1" w:tplc="2A7AFB5C">
      <w:numFmt w:val="bullet"/>
      <w:lvlText w:val="•"/>
      <w:lvlJc w:val="left"/>
      <w:pPr>
        <w:ind w:left="1752" w:hanging="361"/>
      </w:pPr>
      <w:rPr>
        <w:rFonts w:hint="default"/>
        <w:lang w:eastAsia="en-US" w:bidi="ar-SA"/>
      </w:rPr>
    </w:lvl>
    <w:lvl w:ilvl="2" w:tplc="C32CFA40">
      <w:numFmt w:val="bullet"/>
      <w:lvlText w:val="•"/>
      <w:lvlJc w:val="left"/>
      <w:pPr>
        <w:ind w:left="2785" w:hanging="361"/>
      </w:pPr>
      <w:rPr>
        <w:rFonts w:hint="default"/>
        <w:lang w:eastAsia="en-US" w:bidi="ar-SA"/>
      </w:rPr>
    </w:lvl>
    <w:lvl w:ilvl="3" w:tplc="16F62C1A">
      <w:numFmt w:val="bullet"/>
      <w:lvlText w:val="•"/>
      <w:lvlJc w:val="left"/>
      <w:pPr>
        <w:ind w:left="3818" w:hanging="361"/>
      </w:pPr>
      <w:rPr>
        <w:rFonts w:hint="default"/>
        <w:lang w:eastAsia="en-US" w:bidi="ar-SA"/>
      </w:rPr>
    </w:lvl>
    <w:lvl w:ilvl="4" w:tplc="6FD81DEC">
      <w:numFmt w:val="bullet"/>
      <w:lvlText w:val="•"/>
      <w:lvlJc w:val="left"/>
      <w:pPr>
        <w:ind w:left="4851" w:hanging="361"/>
      </w:pPr>
      <w:rPr>
        <w:rFonts w:hint="default"/>
        <w:lang w:eastAsia="en-US" w:bidi="ar-SA"/>
      </w:rPr>
    </w:lvl>
    <w:lvl w:ilvl="5" w:tplc="5B706A3E">
      <w:numFmt w:val="bullet"/>
      <w:lvlText w:val="•"/>
      <w:lvlJc w:val="left"/>
      <w:pPr>
        <w:ind w:left="5884" w:hanging="361"/>
      </w:pPr>
      <w:rPr>
        <w:rFonts w:hint="default"/>
        <w:lang w:eastAsia="en-US" w:bidi="ar-SA"/>
      </w:rPr>
    </w:lvl>
    <w:lvl w:ilvl="6" w:tplc="2990ED6C">
      <w:numFmt w:val="bullet"/>
      <w:lvlText w:val="•"/>
      <w:lvlJc w:val="left"/>
      <w:pPr>
        <w:ind w:left="6917" w:hanging="361"/>
      </w:pPr>
      <w:rPr>
        <w:rFonts w:hint="default"/>
        <w:lang w:eastAsia="en-US" w:bidi="ar-SA"/>
      </w:rPr>
    </w:lvl>
    <w:lvl w:ilvl="7" w:tplc="C9B0E35E">
      <w:numFmt w:val="bullet"/>
      <w:lvlText w:val="•"/>
      <w:lvlJc w:val="left"/>
      <w:pPr>
        <w:ind w:left="7950" w:hanging="361"/>
      </w:pPr>
      <w:rPr>
        <w:rFonts w:hint="default"/>
        <w:lang w:eastAsia="en-US" w:bidi="ar-SA"/>
      </w:rPr>
    </w:lvl>
    <w:lvl w:ilvl="8" w:tplc="40C06420">
      <w:numFmt w:val="bullet"/>
      <w:lvlText w:val="•"/>
      <w:lvlJc w:val="left"/>
      <w:pPr>
        <w:ind w:left="8983" w:hanging="361"/>
      </w:pPr>
      <w:rPr>
        <w:rFonts w:hint="default"/>
        <w:lang w:eastAsia="en-US" w:bidi="ar-SA"/>
      </w:rPr>
    </w:lvl>
  </w:abstractNum>
  <w:abstractNum w:abstractNumId="9">
    <w:nsid w:val="0C6F3BAA"/>
    <w:multiLevelType w:val="hybridMultilevel"/>
    <w:tmpl w:val="2CF4FB34"/>
    <w:lvl w:ilvl="0" w:tplc="008EA728">
      <w:numFmt w:val="bullet"/>
      <w:lvlText w:val="●"/>
      <w:lvlJc w:val="left"/>
      <w:pPr>
        <w:ind w:left="108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D302BF"/>
    <w:multiLevelType w:val="hybridMultilevel"/>
    <w:tmpl w:val="7F123810"/>
    <w:lvl w:ilvl="0" w:tplc="008EA728">
      <w:numFmt w:val="bullet"/>
      <w:lvlText w:val="●"/>
      <w:lvlJc w:val="left"/>
      <w:pPr>
        <w:ind w:left="72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5F75EC9"/>
    <w:multiLevelType w:val="hybridMultilevel"/>
    <w:tmpl w:val="59940316"/>
    <w:lvl w:ilvl="0" w:tplc="9BD0F1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2D64FD"/>
    <w:multiLevelType w:val="hybridMultilevel"/>
    <w:tmpl w:val="8542AA3E"/>
    <w:lvl w:ilvl="0" w:tplc="75DC0840">
      <w:start w:val="1"/>
      <w:numFmt w:val="bullet"/>
      <w:lvlText w:val=""/>
      <w:lvlJc w:val="left"/>
      <w:pPr>
        <w:ind w:left="1182" w:hanging="360"/>
      </w:pPr>
      <w:rPr>
        <w:rFonts w:ascii="Wingdings" w:hAnsi="Wingdings" w:hint="default"/>
        <w:color w:val="0070C0"/>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6">
    <w:nsid w:val="19561FF4"/>
    <w:multiLevelType w:val="hybridMultilevel"/>
    <w:tmpl w:val="198A241A"/>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577506"/>
    <w:multiLevelType w:val="hybridMultilevel"/>
    <w:tmpl w:val="A6E05758"/>
    <w:lvl w:ilvl="0" w:tplc="67F6E2B6">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1C645348"/>
    <w:multiLevelType w:val="hybridMultilevel"/>
    <w:tmpl w:val="5D4A31F8"/>
    <w:lvl w:ilvl="0" w:tplc="5C885BD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nsid w:val="23D5524D"/>
    <w:multiLevelType w:val="hybridMultilevel"/>
    <w:tmpl w:val="7FCEA916"/>
    <w:lvl w:ilvl="0" w:tplc="0409000F">
      <w:start w:val="1"/>
      <w:numFmt w:val="decimal"/>
      <w:lvlText w:val="%1."/>
      <w:lvlJc w:val="left"/>
      <w:pPr>
        <w:ind w:left="720" w:hanging="360"/>
      </w:pPr>
      <w:rPr>
        <w:rFonts w:hint="default"/>
        <w:color w:val="0070C0"/>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27C6237C"/>
    <w:multiLevelType w:val="hybridMultilevel"/>
    <w:tmpl w:val="DD8A8760"/>
    <w:lvl w:ilvl="0" w:tplc="E9A612A4">
      <w:numFmt w:val="bullet"/>
      <w:lvlText w:val="●"/>
      <w:lvlJc w:val="left"/>
      <w:pPr>
        <w:ind w:left="860" w:hanging="361"/>
      </w:pPr>
      <w:rPr>
        <w:rFonts w:ascii="Arial" w:eastAsia="Arial" w:hAnsi="Arial" w:cs="Arial" w:hint="default"/>
        <w:b w:val="0"/>
        <w:bCs w:val="0"/>
        <w:i w:val="0"/>
        <w:iCs w:val="0"/>
        <w:color w:val="006FC0"/>
        <w:spacing w:val="0"/>
        <w:w w:val="99"/>
        <w:sz w:val="22"/>
        <w:szCs w:val="22"/>
        <w:lang w:eastAsia="en-US" w:bidi="ar-SA"/>
      </w:rPr>
    </w:lvl>
    <w:lvl w:ilvl="1" w:tplc="E0F25348">
      <w:numFmt w:val="bullet"/>
      <w:lvlText w:val="•"/>
      <w:lvlJc w:val="left"/>
      <w:pPr>
        <w:ind w:left="1912" w:hanging="361"/>
      </w:pPr>
      <w:rPr>
        <w:rFonts w:hint="default"/>
        <w:lang w:eastAsia="en-US" w:bidi="ar-SA"/>
      </w:rPr>
    </w:lvl>
    <w:lvl w:ilvl="2" w:tplc="8A229F9E">
      <w:numFmt w:val="bullet"/>
      <w:lvlText w:val="•"/>
      <w:lvlJc w:val="left"/>
      <w:pPr>
        <w:ind w:left="2965" w:hanging="361"/>
      </w:pPr>
      <w:rPr>
        <w:rFonts w:hint="default"/>
        <w:lang w:eastAsia="en-US" w:bidi="ar-SA"/>
      </w:rPr>
    </w:lvl>
    <w:lvl w:ilvl="3" w:tplc="0E76FFFC">
      <w:numFmt w:val="bullet"/>
      <w:lvlText w:val="•"/>
      <w:lvlJc w:val="left"/>
      <w:pPr>
        <w:ind w:left="4017" w:hanging="361"/>
      </w:pPr>
      <w:rPr>
        <w:rFonts w:hint="default"/>
        <w:lang w:eastAsia="en-US" w:bidi="ar-SA"/>
      </w:rPr>
    </w:lvl>
    <w:lvl w:ilvl="4" w:tplc="0A605C00">
      <w:numFmt w:val="bullet"/>
      <w:lvlText w:val="•"/>
      <w:lvlJc w:val="left"/>
      <w:pPr>
        <w:ind w:left="5070" w:hanging="361"/>
      </w:pPr>
      <w:rPr>
        <w:rFonts w:hint="default"/>
        <w:lang w:eastAsia="en-US" w:bidi="ar-SA"/>
      </w:rPr>
    </w:lvl>
    <w:lvl w:ilvl="5" w:tplc="DCDC8DC4">
      <w:numFmt w:val="bullet"/>
      <w:lvlText w:val="•"/>
      <w:lvlJc w:val="left"/>
      <w:pPr>
        <w:ind w:left="6123" w:hanging="361"/>
      </w:pPr>
      <w:rPr>
        <w:rFonts w:hint="default"/>
        <w:lang w:eastAsia="en-US" w:bidi="ar-SA"/>
      </w:rPr>
    </w:lvl>
    <w:lvl w:ilvl="6" w:tplc="3B80E98C">
      <w:numFmt w:val="bullet"/>
      <w:lvlText w:val="•"/>
      <w:lvlJc w:val="left"/>
      <w:pPr>
        <w:ind w:left="7175" w:hanging="361"/>
      </w:pPr>
      <w:rPr>
        <w:rFonts w:hint="default"/>
        <w:lang w:eastAsia="en-US" w:bidi="ar-SA"/>
      </w:rPr>
    </w:lvl>
    <w:lvl w:ilvl="7" w:tplc="2CDAED94">
      <w:numFmt w:val="bullet"/>
      <w:lvlText w:val="•"/>
      <w:lvlJc w:val="left"/>
      <w:pPr>
        <w:ind w:left="8228" w:hanging="361"/>
      </w:pPr>
      <w:rPr>
        <w:rFonts w:hint="default"/>
        <w:lang w:eastAsia="en-US" w:bidi="ar-SA"/>
      </w:rPr>
    </w:lvl>
    <w:lvl w:ilvl="8" w:tplc="015A1BF0">
      <w:numFmt w:val="bullet"/>
      <w:lvlText w:val="•"/>
      <w:lvlJc w:val="left"/>
      <w:pPr>
        <w:ind w:left="9281" w:hanging="361"/>
      </w:pPr>
      <w:rPr>
        <w:rFonts w:hint="default"/>
        <w:lang w:eastAsia="en-US" w:bidi="ar-SA"/>
      </w:rPr>
    </w:lvl>
  </w:abstractNum>
  <w:abstractNum w:abstractNumId="21">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nsid w:val="2E4716F6"/>
    <w:multiLevelType w:val="hybridMultilevel"/>
    <w:tmpl w:val="EA06A2A2"/>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38EE4F37"/>
    <w:multiLevelType w:val="hybridMultilevel"/>
    <w:tmpl w:val="1D34C7F4"/>
    <w:lvl w:ilvl="0" w:tplc="5A306C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BB4703"/>
    <w:multiLevelType w:val="hybridMultilevel"/>
    <w:tmpl w:val="6426691C"/>
    <w:lvl w:ilvl="0" w:tplc="0409000F">
      <w:start w:val="1"/>
      <w:numFmt w:val="decimal"/>
      <w:lvlText w:val="%1."/>
      <w:lvlJc w:val="left"/>
      <w:pPr>
        <w:ind w:left="705" w:hanging="360"/>
      </w:pPr>
      <w:rPr>
        <w:rFonts w:hint="default"/>
        <w:color w:val="0070C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6">
    <w:nsid w:val="3B945F56"/>
    <w:multiLevelType w:val="hybridMultilevel"/>
    <w:tmpl w:val="C27469B6"/>
    <w:lvl w:ilvl="0" w:tplc="FD8ED36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7A49AF"/>
    <w:multiLevelType w:val="hybridMultilevel"/>
    <w:tmpl w:val="8F74D778"/>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B42F8C"/>
    <w:multiLevelType w:val="hybridMultilevel"/>
    <w:tmpl w:val="1EBC7986"/>
    <w:lvl w:ilvl="0" w:tplc="9C4A43A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DD3B49"/>
    <w:multiLevelType w:val="hybridMultilevel"/>
    <w:tmpl w:val="5A4CA95C"/>
    <w:lvl w:ilvl="0" w:tplc="B0788CFA">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4FCA366D"/>
    <w:multiLevelType w:val="hybridMultilevel"/>
    <w:tmpl w:val="E40AEE5C"/>
    <w:lvl w:ilvl="0" w:tplc="008EA728">
      <w:numFmt w:val="bullet"/>
      <w:lvlText w:val="●"/>
      <w:lvlJc w:val="left"/>
      <w:pPr>
        <w:ind w:left="860" w:hanging="361"/>
      </w:pPr>
      <w:rPr>
        <w:rFonts w:ascii="Arial" w:eastAsia="Arial" w:hAnsi="Arial" w:cs="Arial" w:hint="default"/>
        <w:b w:val="0"/>
        <w:bCs w:val="0"/>
        <w:i w:val="0"/>
        <w:iCs w:val="0"/>
        <w:color w:val="006FC0"/>
        <w:spacing w:val="0"/>
        <w:w w:val="99"/>
        <w:sz w:val="22"/>
        <w:szCs w:val="22"/>
        <w:lang w:eastAsia="en-US" w:bidi="ar-SA"/>
      </w:rPr>
    </w:lvl>
    <w:lvl w:ilvl="1" w:tplc="C89A74A0">
      <w:numFmt w:val="bullet"/>
      <w:lvlText w:val="•"/>
      <w:lvlJc w:val="left"/>
      <w:pPr>
        <w:ind w:left="1912" w:hanging="361"/>
      </w:pPr>
      <w:rPr>
        <w:rFonts w:hint="default"/>
        <w:lang w:eastAsia="en-US" w:bidi="ar-SA"/>
      </w:rPr>
    </w:lvl>
    <w:lvl w:ilvl="2" w:tplc="9014C702">
      <w:numFmt w:val="bullet"/>
      <w:lvlText w:val="•"/>
      <w:lvlJc w:val="left"/>
      <w:pPr>
        <w:ind w:left="2965" w:hanging="361"/>
      </w:pPr>
      <w:rPr>
        <w:rFonts w:hint="default"/>
        <w:lang w:eastAsia="en-US" w:bidi="ar-SA"/>
      </w:rPr>
    </w:lvl>
    <w:lvl w:ilvl="3" w:tplc="307E97A6">
      <w:numFmt w:val="bullet"/>
      <w:lvlText w:val="•"/>
      <w:lvlJc w:val="left"/>
      <w:pPr>
        <w:ind w:left="4017" w:hanging="361"/>
      </w:pPr>
      <w:rPr>
        <w:rFonts w:hint="default"/>
        <w:lang w:eastAsia="en-US" w:bidi="ar-SA"/>
      </w:rPr>
    </w:lvl>
    <w:lvl w:ilvl="4" w:tplc="5DD06552">
      <w:numFmt w:val="bullet"/>
      <w:lvlText w:val="•"/>
      <w:lvlJc w:val="left"/>
      <w:pPr>
        <w:ind w:left="5070" w:hanging="361"/>
      </w:pPr>
      <w:rPr>
        <w:rFonts w:hint="default"/>
        <w:lang w:eastAsia="en-US" w:bidi="ar-SA"/>
      </w:rPr>
    </w:lvl>
    <w:lvl w:ilvl="5" w:tplc="7492A9CC">
      <w:numFmt w:val="bullet"/>
      <w:lvlText w:val="•"/>
      <w:lvlJc w:val="left"/>
      <w:pPr>
        <w:ind w:left="6123" w:hanging="361"/>
      </w:pPr>
      <w:rPr>
        <w:rFonts w:hint="default"/>
        <w:lang w:eastAsia="en-US" w:bidi="ar-SA"/>
      </w:rPr>
    </w:lvl>
    <w:lvl w:ilvl="6" w:tplc="7FC4E8DE">
      <w:numFmt w:val="bullet"/>
      <w:lvlText w:val="•"/>
      <w:lvlJc w:val="left"/>
      <w:pPr>
        <w:ind w:left="7175" w:hanging="361"/>
      </w:pPr>
      <w:rPr>
        <w:rFonts w:hint="default"/>
        <w:lang w:eastAsia="en-US" w:bidi="ar-SA"/>
      </w:rPr>
    </w:lvl>
    <w:lvl w:ilvl="7" w:tplc="09EE66BE">
      <w:numFmt w:val="bullet"/>
      <w:lvlText w:val="•"/>
      <w:lvlJc w:val="left"/>
      <w:pPr>
        <w:ind w:left="8228" w:hanging="361"/>
      </w:pPr>
      <w:rPr>
        <w:rFonts w:hint="default"/>
        <w:lang w:eastAsia="en-US" w:bidi="ar-SA"/>
      </w:rPr>
    </w:lvl>
    <w:lvl w:ilvl="8" w:tplc="24F65184">
      <w:numFmt w:val="bullet"/>
      <w:lvlText w:val="•"/>
      <w:lvlJc w:val="left"/>
      <w:pPr>
        <w:ind w:left="9281" w:hanging="361"/>
      </w:pPr>
      <w:rPr>
        <w:rFonts w:hint="default"/>
        <w:lang w:eastAsia="en-US" w:bidi="ar-SA"/>
      </w:rPr>
    </w:lvl>
  </w:abstractNum>
  <w:abstractNum w:abstractNumId="34">
    <w:nsid w:val="506B6174"/>
    <w:multiLevelType w:val="hybridMultilevel"/>
    <w:tmpl w:val="C9B6D70E"/>
    <w:lvl w:ilvl="0" w:tplc="B832E93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5">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6">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5D670CA4"/>
    <w:multiLevelType w:val="hybridMultilevel"/>
    <w:tmpl w:val="2CECC2B2"/>
    <w:lvl w:ilvl="0" w:tplc="C0CA926A">
      <w:start w:val="1"/>
      <w:numFmt w:val="decimal"/>
      <w:lvlText w:val="%1."/>
      <w:lvlJc w:val="left"/>
      <w:pPr>
        <w:ind w:left="720" w:hanging="361"/>
      </w:pPr>
      <w:rPr>
        <w:rFonts w:ascii="Arial" w:eastAsia="Arial" w:hAnsi="Arial" w:cs="Arial" w:hint="default"/>
        <w:b w:val="0"/>
        <w:bCs w:val="0"/>
        <w:i w:val="0"/>
        <w:iCs w:val="0"/>
        <w:spacing w:val="0"/>
        <w:w w:val="100"/>
        <w:sz w:val="24"/>
        <w:szCs w:val="24"/>
        <w:lang w:eastAsia="en-US" w:bidi="ar-SA"/>
      </w:rPr>
    </w:lvl>
    <w:lvl w:ilvl="1" w:tplc="8B4427AC">
      <w:numFmt w:val="bullet"/>
      <w:lvlText w:val="•"/>
      <w:lvlJc w:val="left"/>
      <w:pPr>
        <w:ind w:left="1752" w:hanging="361"/>
      </w:pPr>
      <w:rPr>
        <w:rFonts w:hint="default"/>
        <w:lang w:eastAsia="en-US" w:bidi="ar-SA"/>
      </w:rPr>
    </w:lvl>
    <w:lvl w:ilvl="2" w:tplc="79E27438">
      <w:numFmt w:val="bullet"/>
      <w:lvlText w:val="•"/>
      <w:lvlJc w:val="left"/>
      <w:pPr>
        <w:ind w:left="2785" w:hanging="361"/>
      </w:pPr>
      <w:rPr>
        <w:rFonts w:hint="default"/>
        <w:lang w:eastAsia="en-US" w:bidi="ar-SA"/>
      </w:rPr>
    </w:lvl>
    <w:lvl w:ilvl="3" w:tplc="F3D24070">
      <w:numFmt w:val="bullet"/>
      <w:lvlText w:val="•"/>
      <w:lvlJc w:val="left"/>
      <w:pPr>
        <w:ind w:left="3818" w:hanging="361"/>
      </w:pPr>
      <w:rPr>
        <w:rFonts w:hint="default"/>
        <w:lang w:eastAsia="en-US" w:bidi="ar-SA"/>
      </w:rPr>
    </w:lvl>
    <w:lvl w:ilvl="4" w:tplc="7C20732A">
      <w:numFmt w:val="bullet"/>
      <w:lvlText w:val="•"/>
      <w:lvlJc w:val="left"/>
      <w:pPr>
        <w:ind w:left="4851" w:hanging="361"/>
      </w:pPr>
      <w:rPr>
        <w:rFonts w:hint="default"/>
        <w:lang w:eastAsia="en-US" w:bidi="ar-SA"/>
      </w:rPr>
    </w:lvl>
    <w:lvl w:ilvl="5" w:tplc="98461ADC">
      <w:numFmt w:val="bullet"/>
      <w:lvlText w:val="•"/>
      <w:lvlJc w:val="left"/>
      <w:pPr>
        <w:ind w:left="5884" w:hanging="361"/>
      </w:pPr>
      <w:rPr>
        <w:rFonts w:hint="default"/>
        <w:lang w:eastAsia="en-US" w:bidi="ar-SA"/>
      </w:rPr>
    </w:lvl>
    <w:lvl w:ilvl="6" w:tplc="CD70E228">
      <w:numFmt w:val="bullet"/>
      <w:lvlText w:val="•"/>
      <w:lvlJc w:val="left"/>
      <w:pPr>
        <w:ind w:left="6917" w:hanging="361"/>
      </w:pPr>
      <w:rPr>
        <w:rFonts w:hint="default"/>
        <w:lang w:eastAsia="en-US" w:bidi="ar-SA"/>
      </w:rPr>
    </w:lvl>
    <w:lvl w:ilvl="7" w:tplc="9C0E4D44">
      <w:numFmt w:val="bullet"/>
      <w:lvlText w:val="•"/>
      <w:lvlJc w:val="left"/>
      <w:pPr>
        <w:ind w:left="7950" w:hanging="361"/>
      </w:pPr>
      <w:rPr>
        <w:rFonts w:hint="default"/>
        <w:lang w:eastAsia="en-US" w:bidi="ar-SA"/>
      </w:rPr>
    </w:lvl>
    <w:lvl w:ilvl="8" w:tplc="A516BF9C">
      <w:numFmt w:val="bullet"/>
      <w:lvlText w:val="•"/>
      <w:lvlJc w:val="left"/>
      <w:pPr>
        <w:ind w:left="8983" w:hanging="361"/>
      </w:pPr>
      <w:rPr>
        <w:rFonts w:hint="default"/>
        <w:lang w:eastAsia="en-US" w:bidi="ar-SA"/>
      </w:rPr>
    </w:lvl>
  </w:abstractNum>
  <w:abstractNum w:abstractNumId="38">
    <w:nsid w:val="5E6525E0"/>
    <w:multiLevelType w:val="hybridMultilevel"/>
    <w:tmpl w:val="DA7414B2"/>
    <w:lvl w:ilvl="0" w:tplc="44026472">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619549E5"/>
    <w:multiLevelType w:val="hybridMultilevel"/>
    <w:tmpl w:val="3B0CCCE2"/>
    <w:lvl w:ilvl="0" w:tplc="BE0EC90A">
      <w:start w:val="1"/>
      <w:numFmt w:val="bullet"/>
      <w:lvlText w:val=""/>
      <w:lvlJc w:val="left"/>
      <w:pPr>
        <w:ind w:left="860" w:hanging="360"/>
      </w:pPr>
      <w:rPr>
        <w:rFonts w:ascii="Symbol" w:hAnsi="Symbol" w:hint="default"/>
        <w:color w:val="0070C0"/>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0">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6E371259"/>
    <w:multiLevelType w:val="hybridMultilevel"/>
    <w:tmpl w:val="D7404446"/>
    <w:lvl w:ilvl="0" w:tplc="008EA728">
      <w:numFmt w:val="bullet"/>
      <w:lvlText w:val="●"/>
      <w:lvlJc w:val="left"/>
      <w:pPr>
        <w:ind w:left="720" w:hanging="360"/>
      </w:pPr>
      <w:rPr>
        <w:rFonts w:ascii="Arial" w:eastAsia="Arial" w:hAnsi="Arial" w:cs="Arial" w:hint="default"/>
        <w:b w:val="0"/>
        <w:bCs w:val="0"/>
        <w:i w:val="0"/>
        <w:iCs w:val="0"/>
        <w:color w:val="006FC0"/>
        <w:spacing w:val="0"/>
        <w:w w:val="99"/>
        <w:sz w:val="22"/>
        <w:szCs w:val="22"/>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6278FC"/>
    <w:multiLevelType w:val="hybridMultilevel"/>
    <w:tmpl w:val="6D386394"/>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2F1B1C"/>
    <w:multiLevelType w:val="hybridMultilevel"/>
    <w:tmpl w:val="79206018"/>
    <w:lvl w:ilvl="0" w:tplc="67F6E2B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CD608B"/>
    <w:multiLevelType w:val="hybridMultilevel"/>
    <w:tmpl w:val="1072264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983CB2"/>
    <w:multiLevelType w:val="hybridMultilevel"/>
    <w:tmpl w:val="56241F5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41"/>
  </w:num>
  <w:num w:numId="4">
    <w:abstractNumId w:val="36"/>
  </w:num>
  <w:num w:numId="5">
    <w:abstractNumId w:val="12"/>
  </w:num>
  <w:num w:numId="6">
    <w:abstractNumId w:val="29"/>
  </w:num>
  <w:num w:numId="7">
    <w:abstractNumId w:val="13"/>
  </w:num>
  <w:num w:numId="8">
    <w:abstractNumId w:val="17"/>
  </w:num>
  <w:num w:numId="9">
    <w:abstractNumId w:val="38"/>
  </w:num>
  <w:num w:numId="10">
    <w:abstractNumId w:val="15"/>
  </w:num>
  <w:num w:numId="11">
    <w:abstractNumId w:val="40"/>
  </w:num>
  <w:num w:numId="12">
    <w:abstractNumId w:val="6"/>
  </w:num>
  <w:num w:numId="13">
    <w:abstractNumId w:val="35"/>
  </w:num>
  <w:num w:numId="14">
    <w:abstractNumId w:val="31"/>
  </w:num>
  <w:num w:numId="15">
    <w:abstractNumId w:val="32"/>
  </w:num>
  <w:num w:numId="16">
    <w:abstractNumId w:val="11"/>
  </w:num>
  <w:num w:numId="17">
    <w:abstractNumId w:val="23"/>
  </w:num>
  <w:num w:numId="18">
    <w:abstractNumId w:val="28"/>
  </w:num>
  <w:num w:numId="19">
    <w:abstractNumId w:val="33"/>
  </w:num>
  <w:num w:numId="20">
    <w:abstractNumId w:val="39"/>
  </w:num>
  <w:num w:numId="21">
    <w:abstractNumId w:val="20"/>
  </w:num>
  <w:num w:numId="22">
    <w:abstractNumId w:val="37"/>
  </w:num>
  <w:num w:numId="23">
    <w:abstractNumId w:val="8"/>
  </w:num>
  <w:num w:numId="24">
    <w:abstractNumId w:val="18"/>
  </w:num>
  <w:num w:numId="25">
    <w:abstractNumId w:val="34"/>
  </w:num>
  <w:num w:numId="26">
    <w:abstractNumId w:val="30"/>
  </w:num>
  <w:num w:numId="27">
    <w:abstractNumId w:val="26"/>
  </w:num>
  <w:num w:numId="28">
    <w:abstractNumId w:val="19"/>
  </w:num>
  <w:num w:numId="29">
    <w:abstractNumId w:val="25"/>
  </w:num>
  <w:num w:numId="30">
    <w:abstractNumId w:val="5"/>
  </w:num>
  <w:num w:numId="31">
    <w:abstractNumId w:val="24"/>
  </w:num>
  <w:num w:numId="32">
    <w:abstractNumId w:val="44"/>
  </w:num>
  <w:num w:numId="33">
    <w:abstractNumId w:val="14"/>
  </w:num>
  <w:num w:numId="34">
    <w:abstractNumId w:val="10"/>
  </w:num>
  <w:num w:numId="35">
    <w:abstractNumId w:val="4"/>
  </w:num>
  <w:num w:numId="36">
    <w:abstractNumId w:val="21"/>
  </w:num>
  <w:num w:numId="37">
    <w:abstractNumId w:val="9"/>
  </w:num>
  <w:num w:numId="38">
    <w:abstractNumId w:val="45"/>
  </w:num>
  <w:num w:numId="39">
    <w:abstractNumId w:val="7"/>
  </w:num>
  <w:num w:numId="40">
    <w:abstractNumId w:val="42"/>
  </w:num>
  <w:num w:numId="41">
    <w:abstractNumId w:val="22"/>
  </w:num>
  <w:num w:numId="42">
    <w:abstractNumId w:val="43"/>
  </w:num>
  <w:num w:numId="43">
    <w:abstractNumId w:val="16"/>
  </w:num>
  <w:num w:numId="44">
    <w:abstractNumId w:val="4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6C8"/>
    <w:rsid w:val="0002164C"/>
    <w:rsid w:val="000342B8"/>
    <w:rsid w:val="000470C7"/>
    <w:rsid w:val="0005650D"/>
    <w:rsid w:val="00085681"/>
    <w:rsid w:val="000944A8"/>
    <w:rsid w:val="000D5EC2"/>
    <w:rsid w:val="00126AFC"/>
    <w:rsid w:val="00137A8C"/>
    <w:rsid w:val="00145E25"/>
    <w:rsid w:val="00147BDE"/>
    <w:rsid w:val="001C0DF9"/>
    <w:rsid w:val="00230E00"/>
    <w:rsid w:val="00251664"/>
    <w:rsid w:val="002947EE"/>
    <w:rsid w:val="002A1863"/>
    <w:rsid w:val="002C74EA"/>
    <w:rsid w:val="002D4F5D"/>
    <w:rsid w:val="00322BA6"/>
    <w:rsid w:val="00330FF1"/>
    <w:rsid w:val="00336CEA"/>
    <w:rsid w:val="00351557"/>
    <w:rsid w:val="003A3D06"/>
    <w:rsid w:val="003B6D8B"/>
    <w:rsid w:val="003C5770"/>
    <w:rsid w:val="004620D8"/>
    <w:rsid w:val="0048368E"/>
    <w:rsid w:val="004A22ED"/>
    <w:rsid w:val="004A7BCF"/>
    <w:rsid w:val="004D3648"/>
    <w:rsid w:val="004F3088"/>
    <w:rsid w:val="00512722"/>
    <w:rsid w:val="005219C0"/>
    <w:rsid w:val="0052713D"/>
    <w:rsid w:val="005309B8"/>
    <w:rsid w:val="0053763A"/>
    <w:rsid w:val="0055667D"/>
    <w:rsid w:val="00573F99"/>
    <w:rsid w:val="005756AB"/>
    <w:rsid w:val="00584A97"/>
    <w:rsid w:val="00596D1C"/>
    <w:rsid w:val="005F0CF0"/>
    <w:rsid w:val="005F2145"/>
    <w:rsid w:val="00603CF6"/>
    <w:rsid w:val="0060754C"/>
    <w:rsid w:val="006418CE"/>
    <w:rsid w:val="0064594D"/>
    <w:rsid w:val="00646EDD"/>
    <w:rsid w:val="0065106D"/>
    <w:rsid w:val="0065348B"/>
    <w:rsid w:val="00687344"/>
    <w:rsid w:val="006C7FB4"/>
    <w:rsid w:val="00767EE1"/>
    <w:rsid w:val="007E50AB"/>
    <w:rsid w:val="007E6765"/>
    <w:rsid w:val="008027BF"/>
    <w:rsid w:val="00835B43"/>
    <w:rsid w:val="0084335A"/>
    <w:rsid w:val="00865DD7"/>
    <w:rsid w:val="008951E6"/>
    <w:rsid w:val="008A7B59"/>
    <w:rsid w:val="008B2CA5"/>
    <w:rsid w:val="008F76C8"/>
    <w:rsid w:val="0091240B"/>
    <w:rsid w:val="00963CF7"/>
    <w:rsid w:val="0098607A"/>
    <w:rsid w:val="00A81E09"/>
    <w:rsid w:val="00AF6F07"/>
    <w:rsid w:val="00AF75E6"/>
    <w:rsid w:val="00B0215B"/>
    <w:rsid w:val="00B02780"/>
    <w:rsid w:val="00B4044F"/>
    <w:rsid w:val="00B97383"/>
    <w:rsid w:val="00BA4C7B"/>
    <w:rsid w:val="00BD7D3D"/>
    <w:rsid w:val="00BF3F0F"/>
    <w:rsid w:val="00C27856"/>
    <w:rsid w:val="00C3178A"/>
    <w:rsid w:val="00C52C2C"/>
    <w:rsid w:val="00CC34C5"/>
    <w:rsid w:val="00CF719F"/>
    <w:rsid w:val="00D70663"/>
    <w:rsid w:val="00DC5AA6"/>
    <w:rsid w:val="00DC764B"/>
    <w:rsid w:val="00E13CA6"/>
    <w:rsid w:val="00E54D09"/>
    <w:rsid w:val="00E83D8D"/>
    <w:rsid w:val="00EA274B"/>
    <w:rsid w:val="00F1317C"/>
    <w:rsid w:val="00F34511"/>
    <w:rsid w:val="00F61B92"/>
    <w:rsid w:val="00FA14A6"/>
    <w:rsid w:val="00FA2835"/>
    <w:rsid w:val="00FB212C"/>
    <w:rsid w:val="00FB2F2A"/>
    <w:rsid w:val="00FC76EC"/>
    <w:rsid w:val="00FD6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E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spacing w:before="116"/>
      <w:ind w:left="12"/>
    </w:pPr>
    <w:rPr>
      <w:rFonts w:ascii="Arial" w:eastAsia="Arial" w:hAnsi="Arial" w:cs="Arial"/>
      <w:sz w:val="22"/>
      <w:szCs w:val="22"/>
      <w:lang w:eastAsia="en-US"/>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table" w:customStyle="1" w:styleId="3">
    <w:name w:val="3"/>
    <w:basedOn w:val="TableNormal"/>
    <w:rsid w:val="000944A8"/>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spacing w:before="116"/>
      <w:ind w:left="12"/>
    </w:pPr>
    <w:rPr>
      <w:rFonts w:ascii="Arial" w:eastAsia="Arial" w:hAnsi="Arial" w:cs="Arial"/>
      <w:sz w:val="22"/>
      <w:szCs w:val="22"/>
      <w:lang w:eastAsia="en-US"/>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table" w:customStyle="1" w:styleId="3">
    <w:name w:val="3"/>
    <w:basedOn w:val="TableNormal"/>
    <w:rsid w:val="000944A8"/>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272445076">
          <w:marLeft w:val="0"/>
          <w:marRight w:val="0"/>
          <w:marTop w:val="0"/>
          <w:marBottom w:val="0"/>
          <w:divBdr>
            <w:top w:val="none" w:sz="0" w:space="0" w:color="auto"/>
            <w:left w:val="none" w:sz="0" w:space="0" w:color="auto"/>
            <w:bottom w:val="none" w:sz="0" w:space="0" w:color="auto"/>
            <w:right w:val="none" w:sz="0" w:space="0" w:color="auto"/>
          </w:divBdr>
        </w:div>
        <w:div w:id="1056733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443887844">
          <w:marLeft w:val="0"/>
          <w:marRight w:val="0"/>
          <w:marTop w:val="0"/>
          <w:marBottom w:val="0"/>
          <w:divBdr>
            <w:top w:val="none" w:sz="0" w:space="0" w:color="auto"/>
            <w:left w:val="none" w:sz="0" w:space="0" w:color="auto"/>
            <w:bottom w:val="none" w:sz="0" w:space="0" w:color="auto"/>
            <w:right w:val="none" w:sz="0" w:space="0" w:color="auto"/>
          </w:divBdr>
        </w:div>
        <w:div w:id="169052325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03096-99A8-4ECA-9967-7389A1041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1566</Words>
  <Characters>8929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10475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VyNT</dc:creator>
  <cp:lastModifiedBy>Windows User</cp:lastModifiedBy>
  <cp:revision>4</cp:revision>
  <cp:lastPrinted>2024-12-06T10:39:00Z</cp:lastPrinted>
  <dcterms:created xsi:type="dcterms:W3CDTF">2026-03-05T04:17:00Z</dcterms:created>
  <dcterms:modified xsi:type="dcterms:W3CDTF">2026-03-05T04:18:00Z</dcterms:modified>
</cp:coreProperties>
</file>