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4DDDE" w14:textId="6890CE0D" w:rsidR="00503E62" w:rsidRDefault="00503E62">
      <w:pPr>
        <w:shd w:val="clear" w:color="auto" w:fill="FFFFFF" w:themeFill="background1"/>
        <w:spacing w:line="276" w:lineRule="auto"/>
        <w:jc w:val="center"/>
        <w:rPr>
          <w:rFonts w:ascii="Arial" w:hAnsi="Arial" w:cs="Arial"/>
          <w:b/>
          <w:color w:val="0070C0"/>
          <w:sz w:val="40"/>
          <w:szCs w:val="40"/>
          <w14:textOutline w14:w="9525" w14:cap="rnd" w14:cmpd="sng" w14:algn="ctr">
            <w14:noFill/>
            <w14:prstDash w14:val="solid"/>
            <w14:bevel/>
          </w14:textOutline>
        </w:rPr>
      </w:pPr>
      <w:r>
        <w:rPr>
          <w:rFonts w:eastAsia="Calibri"/>
          <w:noProof/>
          <w:szCs w:val="22"/>
          <w:lang w:val="en-US" w:eastAsia="en-US"/>
        </w:rPr>
        <w:drawing>
          <wp:inline distT="0" distB="0" distL="0" distR="0" wp14:anchorId="0DD49022" wp14:editId="45124293">
            <wp:extent cx="6657975" cy="1162050"/>
            <wp:effectExtent l="0" t="0" r="9525" b="0"/>
            <wp:docPr id="5" name="Picture 5"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14:paraId="049A0FCB" w14:textId="6DD9328D" w:rsidR="00473439" w:rsidRDefault="00816606">
      <w:pPr>
        <w:shd w:val="clear" w:color="auto" w:fill="FFFFFF" w:themeFill="background1"/>
        <w:spacing w:line="276" w:lineRule="auto"/>
        <w:jc w:val="center"/>
        <w:rPr>
          <w:rFonts w:ascii="Arial" w:hAnsi="Arial" w:cs="Arial"/>
          <w:b/>
          <w:color w:val="0070C0"/>
          <w:sz w:val="40"/>
          <w:szCs w:val="40"/>
          <w:lang w:val="en-US"/>
          <w14:textOutline w14:w="9525" w14:cap="rnd" w14:cmpd="sng" w14:algn="ctr">
            <w14:noFill/>
            <w14:prstDash w14:val="solid"/>
            <w14:bevel/>
          </w14:textOutline>
        </w:rPr>
      </w:pPr>
      <w:r>
        <w:rPr>
          <w:rFonts w:ascii="Arial" w:hAnsi="Arial" w:cs="Arial"/>
          <w:b/>
          <w:color w:val="0070C0"/>
          <w:sz w:val="40"/>
          <w:szCs w:val="40"/>
          <w:lang w:val="en-US"/>
          <w14:textOutline w14:w="9525" w14:cap="rnd" w14:cmpd="sng" w14:algn="ctr">
            <w14:noFill/>
            <w14:prstDash w14:val="solid"/>
            <w14:bevel/>
          </w14:textOutline>
        </w:rPr>
        <w:t>DU LỊCH TRUNG QUỐC</w:t>
      </w:r>
    </w:p>
    <w:p w14:paraId="255C7EF8" w14:textId="450CB61E" w:rsidR="00473439" w:rsidRDefault="00816606">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FF0000"/>
          <w:sz w:val="44"/>
          <w:szCs w:val="44"/>
          <w:lang w:val="en-US"/>
          <w14:textOutline w14:w="9525" w14:cap="rnd" w14:cmpd="sng" w14:algn="ctr">
            <w14:noFill/>
            <w14:prstDash w14:val="solid"/>
            <w14:bevel/>
          </w14:textOutline>
        </w:rPr>
        <w:t>THƯỢNG HẢI – BẮC KINH – HÀNG CHÂU – Ô TRẤN</w:t>
      </w:r>
    </w:p>
    <w:p w14:paraId="687FA79D" w14:textId="407536AC" w:rsidR="00473439" w:rsidRDefault="00503E62">
      <w:pPr>
        <w:shd w:val="clear" w:color="auto" w:fill="FFFFFF" w:themeFill="background1"/>
        <w:spacing w:line="276" w:lineRule="auto"/>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noProof/>
          <w:color w:val="FF0000"/>
          <w:sz w:val="44"/>
          <w:szCs w:val="44"/>
          <w:lang w:val="en-US" w:eastAsia="en-US"/>
        </w:rPr>
        <w:drawing>
          <wp:anchor distT="0" distB="0" distL="114300" distR="114300" simplePos="0" relativeHeight="251712512" behindDoc="0" locked="0" layoutInCell="1" allowOverlap="1" wp14:anchorId="2BEBABD6" wp14:editId="6BBF2A3E">
            <wp:simplePos x="0" y="0"/>
            <wp:positionH relativeFrom="margin">
              <wp:posOffset>-184785</wp:posOffset>
            </wp:positionH>
            <wp:positionV relativeFrom="margin">
              <wp:posOffset>2000885</wp:posOffset>
            </wp:positionV>
            <wp:extent cx="7731760" cy="381127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cstate="email">
                      <a:extLst>
                        <a:ext uri="{28A0092B-C50C-407E-A947-70E740481C1C}">
                          <a14:useLocalDpi xmlns:a14="http://schemas.microsoft.com/office/drawing/2010/main"/>
                        </a:ext>
                      </a:extLst>
                    </a:blip>
                    <a:srcRect t="5790" b="9"/>
                    <a:stretch/>
                  </pic:blipFill>
                  <pic:spPr bwMode="auto">
                    <a:xfrm>
                      <a:off x="0" y="0"/>
                      <a:ext cx="7731760" cy="38112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606">
        <w:rPr>
          <w:rFonts w:ascii="Arial" w:hAnsi="Arial" w:cs="Arial"/>
          <w:b/>
          <w:color w:val="0070C0"/>
          <w:sz w:val="28"/>
          <w:szCs w:val="28"/>
          <w14:textOutline w14:w="9525" w14:cap="rnd" w14:cmpd="sng" w14:algn="ctr">
            <w14:noFill/>
            <w14:prstDash w14:val="solid"/>
            <w14:bevel/>
          </w14:textOutline>
        </w:rPr>
        <w:sym w:font="Wingdings" w:char="F0B7"/>
      </w:r>
      <w:r w:rsidR="00816606">
        <w:rPr>
          <w:rFonts w:ascii="Arial" w:hAnsi="Arial" w:cs="Arial"/>
          <w:b/>
          <w:color w:val="0070C0"/>
          <w:sz w:val="28"/>
          <w:szCs w:val="28"/>
          <w14:textOutline w14:w="9525" w14:cap="rnd" w14:cmpd="sng" w14:algn="ctr">
            <w14:noFill/>
            <w14:prstDash w14:val="solid"/>
            <w14:bevel/>
          </w14:textOutline>
        </w:rPr>
        <w:t xml:space="preserve"> </w:t>
      </w:r>
      <w:r w:rsidR="00816606">
        <w:rPr>
          <w:rFonts w:ascii="Arial" w:hAnsi="Arial" w:cs="Arial"/>
          <w:b/>
          <w:color w:val="0070C0"/>
          <w:sz w:val="28"/>
          <w:szCs w:val="28"/>
          <w:lang w:val="en-US"/>
          <w14:textOutline w14:w="9525" w14:cap="rnd" w14:cmpd="sng" w14:algn="ctr">
            <w14:noFill/>
            <w14:prstDash w14:val="solid"/>
            <w14:bevel/>
          </w14:textOutline>
        </w:rPr>
        <w:t>7</w:t>
      </w:r>
      <w:r w:rsidR="00816606">
        <w:rPr>
          <w:rFonts w:ascii="Arial" w:hAnsi="Arial" w:cs="Arial"/>
          <w:b/>
          <w:color w:val="0070C0"/>
          <w:sz w:val="28"/>
          <w:szCs w:val="28"/>
          <w14:textOutline w14:w="9525" w14:cap="rnd" w14:cmpd="sng" w14:algn="ctr">
            <w14:noFill/>
            <w14:prstDash w14:val="solid"/>
            <w14:bevel/>
          </w14:textOutline>
        </w:rPr>
        <w:t xml:space="preserve"> Ngày </w:t>
      </w:r>
      <w:r w:rsidR="00816606">
        <w:rPr>
          <w:rFonts w:ascii="Arial" w:hAnsi="Arial" w:cs="Arial"/>
          <w:b/>
          <w:color w:val="0070C0"/>
          <w:sz w:val="28"/>
          <w:szCs w:val="28"/>
          <w:lang w:val="en-US"/>
          <w14:textOutline w14:w="9525" w14:cap="rnd" w14:cmpd="sng" w14:algn="ctr">
            <w14:noFill/>
            <w14:prstDash w14:val="solid"/>
            <w14:bevel/>
          </w14:textOutline>
        </w:rPr>
        <w:t>6</w:t>
      </w:r>
      <w:r w:rsidR="00816606">
        <w:rPr>
          <w:rFonts w:ascii="Arial" w:hAnsi="Arial" w:cs="Arial"/>
          <w:b/>
          <w:color w:val="0070C0"/>
          <w:sz w:val="28"/>
          <w:szCs w:val="28"/>
          <w14:textOutline w14:w="9525" w14:cap="rnd" w14:cmpd="sng" w14:algn="ctr">
            <w14:noFill/>
            <w14:prstDash w14:val="solid"/>
            <w14:bevel/>
          </w14:textOutline>
        </w:rPr>
        <w:t xml:space="preserve"> Đêm</w:t>
      </w:r>
      <w:r w:rsidR="00816606">
        <w:rPr>
          <w:rFonts w:ascii="Arial" w:hAnsi="Arial" w:cs="Arial"/>
          <w:b/>
          <w:color w:val="0070C0"/>
          <w:sz w:val="28"/>
          <w:szCs w:val="28"/>
          <w:lang w:val="en-US" w:eastAsia="en-US"/>
          <w14:textOutline w14:w="9525" w14:cap="rnd" w14:cmpd="sng" w14:algn="ctr">
            <w14:noFill/>
            <w14:prstDash w14:val="solid"/>
            <w14:bevel/>
          </w14:textOutline>
        </w:rPr>
        <w:t xml:space="preserve"> | </w:t>
      </w:r>
      <w:r w:rsidR="00816606">
        <w:rPr>
          <w:rFonts w:ascii="Arial" w:hAnsi="Arial" w:cs="Arial"/>
          <w:b/>
          <w:color w:val="0070C0"/>
          <w:sz w:val="28"/>
          <w:szCs w:val="28"/>
          <w:lang w:val="en-US" w:eastAsia="en-US"/>
          <w14:textOutline w14:w="9525" w14:cap="rnd" w14:cmpd="sng" w14:algn="ctr">
            <w14:noFill/>
            <w14:prstDash w14:val="solid"/>
            <w14:bevel/>
          </w14:textOutline>
        </w:rPr>
        <w:sym w:font="Wingdings" w:char="F051"/>
      </w:r>
      <w:r w:rsidR="00816606">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sidR="00816606">
        <w:rPr>
          <w:rFonts w:ascii="Arial" w:hAnsi="Arial" w:cs="Arial"/>
          <w:b/>
          <w:color w:val="0070C0"/>
          <w:sz w:val="28"/>
          <w:szCs w:val="28"/>
          <w:lang w:val="en-US"/>
          <w14:textOutline w14:w="9525" w14:cap="rnd" w14:cmpd="sng" w14:algn="ctr">
            <w14:noFill/>
            <w14:prstDash w14:val="solid"/>
            <w14:bevel/>
          </w14:textOutline>
        </w:rPr>
        <w:t>Viet Nam Airlines</w:t>
      </w:r>
    </w:p>
    <w:p w14:paraId="044E22BB" w14:textId="35520F31" w:rsidR="00473439" w:rsidRDefault="00816606">
      <w:pPr>
        <w:spacing w:line="276" w:lineRule="auto"/>
        <w:ind w:left="360"/>
        <w:rPr>
          <w:rFonts w:ascii="Arial" w:eastAsia="Arial" w:hAnsi="Arial" w:cs="Arial"/>
          <w:b/>
          <w:color w:val="FF0000"/>
        </w:rPr>
      </w:pPr>
      <w:r w:rsidRPr="006B7265">
        <w:rPr>
          <w:rFonts w:ascii="Arial" w:eastAsia="Arial" w:hAnsi="Arial" w:cs="Arial"/>
          <w:b/>
          <w:color w:val="C00000"/>
          <w:sz w:val="32"/>
          <w:szCs w:val="32"/>
        </w:rPr>
        <w:t>ĐIỂM NỔI BẬT</w:t>
      </w:r>
      <w:r w:rsidR="006B7265" w:rsidRPr="006B7265">
        <w:rPr>
          <w:rFonts w:ascii="Arial" w:eastAsia="Arial" w:hAnsi="Arial" w:cs="Arial"/>
          <w:b/>
          <w:color w:val="C00000"/>
          <w:sz w:val="32"/>
          <w:szCs w:val="32"/>
          <w:lang w:val="en-US"/>
        </w:rPr>
        <w:t xml:space="preserve"> – Chương trình hấp dẫn bao gồm:</w:t>
      </w:r>
      <w:r w:rsidRPr="006B7265">
        <w:rPr>
          <w:rFonts w:ascii="Arial" w:eastAsia="Arial" w:hAnsi="Arial" w:cs="Arial"/>
          <w:b/>
          <w:color w:val="FF0000"/>
          <w:sz w:val="32"/>
          <w:szCs w:val="32"/>
        </w:rPr>
        <w:t xml:space="preserve"> </w:t>
      </w:r>
    </w:p>
    <w:p w14:paraId="44971A9A" w14:textId="77777777" w:rsidR="00473439" w:rsidRDefault="00816606">
      <w:pPr>
        <w:pStyle w:val="ListParagraph"/>
        <w:numPr>
          <w:ilvl w:val="0"/>
          <w:numId w:val="43"/>
        </w:numPr>
        <w:pBdr>
          <w:top w:val="nil"/>
          <w:left w:val="nil"/>
          <w:bottom w:val="nil"/>
          <w:right w:val="nil"/>
          <w:between w:val="nil"/>
        </w:pBdr>
        <w:tabs>
          <w:tab w:val="left" w:pos="270"/>
        </w:tabs>
        <w:spacing w:line="360" w:lineRule="auto"/>
        <w:jc w:val="both"/>
        <w:rPr>
          <w:rFonts w:ascii="Arial" w:eastAsia="Arial" w:hAnsi="Arial" w:cs="Arial"/>
          <w:i/>
          <w:iCs/>
          <w:color w:val="C00000"/>
          <w:highlight w:val="white"/>
        </w:rPr>
      </w:pPr>
      <w:r>
        <w:rPr>
          <w:rFonts w:ascii="Arial" w:eastAsia="Arial" w:hAnsi="Arial" w:cs="Arial"/>
          <w:i/>
          <w:iCs/>
          <w:color w:val="C00000"/>
          <w:highlight w:val="white"/>
        </w:rPr>
        <w:t xml:space="preserve">Chương trình tour cực kỳ hấp dẫn với chuyến bay &amp; khách sạn 4* </w:t>
      </w:r>
    </w:p>
    <w:p w14:paraId="73E46866" w14:textId="77777777" w:rsidR="00473439" w:rsidRDefault="00816606">
      <w:pPr>
        <w:pStyle w:val="ListParagraph"/>
        <w:numPr>
          <w:ilvl w:val="0"/>
          <w:numId w:val="43"/>
        </w:numPr>
        <w:pBdr>
          <w:top w:val="nil"/>
          <w:left w:val="nil"/>
          <w:bottom w:val="nil"/>
          <w:right w:val="nil"/>
          <w:between w:val="nil"/>
        </w:pBdr>
        <w:spacing w:line="360" w:lineRule="auto"/>
        <w:jc w:val="both"/>
        <w:rPr>
          <w:rFonts w:ascii="Arial" w:eastAsia="Arial" w:hAnsi="Arial" w:cs="Arial"/>
          <w:i/>
          <w:iCs/>
          <w:color w:val="0070C0"/>
          <w:highlight w:val="white"/>
        </w:rPr>
      </w:pPr>
      <w:r>
        <w:rPr>
          <w:rFonts w:ascii="Arial" w:eastAsia="Arial" w:hAnsi="Arial" w:cs="Arial"/>
          <w:i/>
          <w:iCs/>
          <w:color w:val="0070C0"/>
          <w:highlight w:val="white"/>
        </w:rPr>
        <w:t>Trải nghiệm 1 chặng Tàu Cao Tốc.</w:t>
      </w:r>
    </w:p>
    <w:p w14:paraId="1C8604D2" w14:textId="77777777" w:rsidR="00473439" w:rsidRDefault="00816606">
      <w:pPr>
        <w:pStyle w:val="ListParagraph"/>
        <w:numPr>
          <w:ilvl w:val="0"/>
          <w:numId w:val="44"/>
        </w:numPr>
        <w:pBdr>
          <w:top w:val="nil"/>
          <w:left w:val="nil"/>
          <w:bottom w:val="nil"/>
          <w:right w:val="nil"/>
          <w:between w:val="nil"/>
        </w:pBdr>
        <w:spacing w:line="360" w:lineRule="auto"/>
        <w:ind w:left="720"/>
        <w:jc w:val="both"/>
        <w:rPr>
          <w:rFonts w:ascii="Arial" w:eastAsia="Arial" w:hAnsi="Arial" w:cs="Arial"/>
          <w:i/>
          <w:iCs/>
          <w:color w:val="000000"/>
        </w:rPr>
      </w:pPr>
      <w:r>
        <w:rPr>
          <w:rFonts w:ascii="Arial" w:eastAsia="Arial" w:hAnsi="Arial" w:cs="Arial"/>
          <w:i/>
          <w:iCs/>
          <w:color w:val="C00000"/>
          <w:highlight w:val="white"/>
        </w:rPr>
        <w:t xml:space="preserve">Khám phá </w:t>
      </w:r>
      <w:r>
        <w:rPr>
          <w:rFonts w:ascii="Arial" w:eastAsia="Arial" w:hAnsi="Arial" w:cs="Arial"/>
          <w:b/>
          <w:i/>
          <w:iCs/>
          <w:color w:val="C00000"/>
          <w:highlight w:val="white"/>
        </w:rPr>
        <w:t xml:space="preserve">“Vạn Lý Trường Thành’’ </w:t>
      </w:r>
      <w:r>
        <w:rPr>
          <w:rFonts w:ascii="Arial" w:eastAsia="Arial" w:hAnsi="Arial" w:cs="Arial"/>
          <w:i/>
          <w:iCs/>
          <w:color w:val="C00000"/>
        </w:rPr>
        <w:t>một Kỳ quan Thế Giới có thể nhìn thấy từ trên mặt trăng, là một công trình kiến trúc lịch sử vĩ đại của Trung Hoa</w:t>
      </w:r>
      <w:r>
        <w:rPr>
          <w:rFonts w:ascii="Arial" w:eastAsia="Arial" w:hAnsi="Arial" w:cs="Arial"/>
          <w:i/>
          <w:iCs/>
          <w:color w:val="000000"/>
        </w:rPr>
        <w:t>.</w:t>
      </w:r>
    </w:p>
    <w:p w14:paraId="5C73B831" w14:textId="77777777" w:rsidR="00473439" w:rsidRDefault="00816606">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0070C0"/>
        </w:rPr>
      </w:pPr>
      <w:r>
        <w:rPr>
          <w:rFonts w:ascii="Arial" w:eastAsia="Arial" w:hAnsi="Arial" w:cs="Arial"/>
          <w:b/>
          <w:i/>
          <w:iCs/>
          <w:color w:val="0070C0"/>
        </w:rPr>
        <w:t xml:space="preserve">“Quảng trường Thiên </w:t>
      </w:r>
      <w:proofErr w:type="gramStart"/>
      <w:r>
        <w:rPr>
          <w:rFonts w:ascii="Arial" w:eastAsia="Arial" w:hAnsi="Arial" w:cs="Arial"/>
          <w:b/>
          <w:i/>
          <w:iCs/>
          <w:color w:val="0070C0"/>
        </w:rPr>
        <w:t>An</w:t>
      </w:r>
      <w:proofErr w:type="gramEnd"/>
      <w:r>
        <w:rPr>
          <w:rFonts w:ascii="Arial" w:eastAsia="Arial" w:hAnsi="Arial" w:cs="Arial"/>
          <w:b/>
          <w:i/>
          <w:iCs/>
          <w:color w:val="0070C0"/>
        </w:rPr>
        <w:t xml:space="preserve"> Môn” </w:t>
      </w:r>
      <w:r>
        <w:rPr>
          <w:rFonts w:ascii="Arial" w:eastAsia="Arial" w:hAnsi="Arial" w:cs="Arial"/>
          <w:i/>
          <w:iCs/>
          <w:color w:val="0070C0"/>
        </w:rPr>
        <w:t>với diện tích 50 ha là quảng trường lớn nhất thế giới.</w:t>
      </w:r>
    </w:p>
    <w:p w14:paraId="5E6E09B7" w14:textId="77777777" w:rsidR="00473439" w:rsidRDefault="00816606">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C00000"/>
        </w:rPr>
      </w:pPr>
      <w:r>
        <w:rPr>
          <w:rFonts w:ascii="Arial" w:eastAsia="Arial" w:hAnsi="Arial" w:cs="Arial"/>
          <w:i/>
          <w:iCs/>
          <w:color w:val="C00000"/>
          <w:highlight w:val="white"/>
        </w:rPr>
        <w:t xml:space="preserve">Tham quan </w:t>
      </w:r>
      <w:r>
        <w:rPr>
          <w:rFonts w:ascii="Arial" w:eastAsia="Arial" w:hAnsi="Arial" w:cs="Arial"/>
          <w:b/>
          <w:i/>
          <w:iCs/>
          <w:color w:val="C00000"/>
        </w:rPr>
        <w:t>“Tử Cấm Thành” (Cố Cung)</w:t>
      </w:r>
      <w:r>
        <w:rPr>
          <w:rFonts w:ascii="Arial" w:eastAsia="Arial" w:hAnsi="Arial" w:cs="Arial"/>
          <w:i/>
          <w:iCs/>
          <w:color w:val="C00000"/>
        </w:rPr>
        <w:t xml:space="preserve"> được xây dựng vào năm 1406, diện tích trên 72 ha với 9999 gian điện nguy nga tráng lệ. Đây từng là hoàng cung của triều đại Minh – Thanh.</w:t>
      </w:r>
    </w:p>
    <w:p w14:paraId="3E778A1F" w14:textId="77777777" w:rsidR="00473439" w:rsidRDefault="00816606">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0070C0"/>
        </w:rPr>
      </w:pPr>
      <w:r>
        <w:rPr>
          <w:rFonts w:ascii="Arial" w:eastAsia="Arial" w:hAnsi="Arial" w:cs="Arial"/>
          <w:i/>
          <w:iCs/>
          <w:color w:val="0070C0"/>
        </w:rPr>
        <w:t>Dạo Tây Hồ</w:t>
      </w:r>
      <w:r>
        <w:rPr>
          <w:rFonts w:ascii="Arial" w:eastAsia="Arial" w:hAnsi="Arial" w:cs="Arial"/>
          <w:b/>
          <w:i/>
          <w:iCs/>
          <w:color w:val="0070C0"/>
        </w:rPr>
        <w:t xml:space="preserve"> “Tam Đàn Ấn Nguyệt” </w:t>
      </w:r>
      <w:r>
        <w:rPr>
          <w:rFonts w:ascii="Arial" w:eastAsia="Arial" w:hAnsi="Arial" w:cs="Arial"/>
          <w:i/>
          <w:iCs/>
          <w:color w:val="0070C0"/>
        </w:rPr>
        <w:t>với diện tích 6,7km2, là một hồ nước ngọt nổi tiếng nằm ở phía Tây thành phố Hàng Châu.</w:t>
      </w:r>
    </w:p>
    <w:p w14:paraId="0AFA9C89" w14:textId="77777777" w:rsidR="00473439" w:rsidRPr="00503E62" w:rsidRDefault="00816606">
      <w:pPr>
        <w:pStyle w:val="ListParagraph"/>
        <w:numPr>
          <w:ilvl w:val="0"/>
          <w:numId w:val="43"/>
        </w:numPr>
        <w:pBdr>
          <w:top w:val="nil"/>
          <w:left w:val="nil"/>
          <w:bottom w:val="nil"/>
          <w:right w:val="nil"/>
          <w:between w:val="nil"/>
        </w:pBdr>
        <w:tabs>
          <w:tab w:val="left" w:pos="450"/>
        </w:tabs>
        <w:spacing w:after="0" w:line="360" w:lineRule="auto"/>
        <w:ind w:right="90"/>
        <w:jc w:val="both"/>
        <w:rPr>
          <w:rFonts w:ascii="Arial" w:eastAsia="Arial" w:hAnsi="Arial" w:cs="Arial"/>
          <w:b/>
          <w:color w:val="C00000"/>
          <w:sz w:val="32"/>
          <w:szCs w:val="32"/>
        </w:rPr>
      </w:pPr>
      <w:r>
        <w:rPr>
          <w:rFonts w:ascii="Arial" w:eastAsia="Arial" w:hAnsi="Arial" w:cs="Arial"/>
          <w:b/>
          <w:i/>
          <w:iCs/>
          <w:color w:val="C00000"/>
        </w:rPr>
        <w:t xml:space="preserve">Ô trấn (Phía Tây) </w:t>
      </w:r>
      <w:r>
        <w:rPr>
          <w:rFonts w:ascii="Arial" w:eastAsia="Arial" w:hAnsi="Arial" w:cs="Arial"/>
          <w:i/>
          <w:iCs/>
          <w:color w:val="C00000"/>
        </w:rPr>
        <w:t>những con đường lát đá và những công trình gỗ chạm khắc tinh tế. Gần như vẫn giữ được kiến trúc cùng tập tục sinh sống hơn 1.000 năm qua.</w:t>
      </w:r>
    </w:p>
    <w:p w14:paraId="1FC46A7C" w14:textId="77777777" w:rsidR="00503E62" w:rsidRDefault="00503E62" w:rsidP="00503E62">
      <w:pPr>
        <w:pBdr>
          <w:top w:val="nil"/>
          <w:left w:val="nil"/>
          <w:bottom w:val="nil"/>
          <w:right w:val="nil"/>
          <w:between w:val="nil"/>
        </w:pBdr>
        <w:tabs>
          <w:tab w:val="left" w:pos="450"/>
        </w:tabs>
        <w:spacing w:line="360" w:lineRule="auto"/>
        <w:ind w:right="90"/>
        <w:jc w:val="both"/>
        <w:rPr>
          <w:rFonts w:ascii="Arial" w:eastAsia="Arial" w:hAnsi="Arial" w:cs="Arial"/>
          <w:b/>
          <w:color w:val="C00000"/>
          <w:sz w:val="32"/>
          <w:szCs w:val="32"/>
        </w:rPr>
      </w:pPr>
    </w:p>
    <w:p w14:paraId="3AAAED1D" w14:textId="77777777" w:rsidR="00503E62" w:rsidRDefault="00503E62" w:rsidP="00503E62">
      <w:pPr>
        <w:pBdr>
          <w:top w:val="nil"/>
          <w:left w:val="nil"/>
          <w:bottom w:val="nil"/>
          <w:right w:val="nil"/>
          <w:between w:val="nil"/>
        </w:pBdr>
        <w:tabs>
          <w:tab w:val="left" w:pos="450"/>
        </w:tabs>
        <w:spacing w:line="360" w:lineRule="auto"/>
        <w:ind w:right="90"/>
        <w:jc w:val="both"/>
        <w:rPr>
          <w:rFonts w:ascii="Arial" w:eastAsia="Arial" w:hAnsi="Arial" w:cs="Arial"/>
          <w:b/>
          <w:color w:val="C00000"/>
          <w:sz w:val="32"/>
          <w:szCs w:val="32"/>
        </w:rPr>
      </w:pPr>
    </w:p>
    <w:p w14:paraId="4A5755A4" w14:textId="77777777" w:rsidR="00503E62" w:rsidRPr="00503E62" w:rsidRDefault="00503E62" w:rsidP="00503E62">
      <w:pPr>
        <w:pBdr>
          <w:top w:val="nil"/>
          <w:left w:val="nil"/>
          <w:bottom w:val="nil"/>
          <w:right w:val="nil"/>
          <w:between w:val="nil"/>
        </w:pBdr>
        <w:tabs>
          <w:tab w:val="left" w:pos="450"/>
        </w:tabs>
        <w:spacing w:line="360" w:lineRule="auto"/>
        <w:ind w:right="90"/>
        <w:jc w:val="both"/>
        <w:rPr>
          <w:rFonts w:ascii="Arial" w:eastAsia="Arial" w:hAnsi="Arial" w:cs="Arial"/>
          <w:b/>
          <w:color w:val="C00000"/>
          <w:sz w:val="32"/>
          <w:szCs w:val="32"/>
        </w:rPr>
      </w:pPr>
    </w:p>
    <w:p w14:paraId="5DB09FE6" w14:textId="77777777" w:rsidR="007B3785" w:rsidRDefault="007B3785">
      <w:pPr>
        <w:shd w:val="clear" w:color="auto" w:fill="FFFFFF" w:themeFill="background1"/>
        <w:spacing w:after="120"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53DC01" w14:textId="5BF31A76" w:rsidR="00473439" w:rsidRDefault="00816606">
      <w:pPr>
        <w:shd w:val="clear" w:color="auto" w:fill="FFFFFF" w:themeFill="background1"/>
        <w:spacing w:after="120"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73439" w14:paraId="122D94BE" w14:textId="77777777">
        <w:trPr>
          <w:trHeight w:val="384"/>
        </w:trPr>
        <w:tc>
          <w:tcPr>
            <w:tcW w:w="11060" w:type="dxa"/>
            <w:shd w:val="clear" w:color="auto" w:fill="0070C0"/>
          </w:tcPr>
          <w:p w14:paraId="6B2C00F5" w14:textId="0F1F1848" w:rsidR="00473439" w:rsidRDefault="00816606">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BẮC KINH</w:t>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                                </w:t>
            </w:r>
            <w:r w:rsidR="00E40234">
              <w:rPr>
                <w:rFonts w:ascii="Arial" w:hAnsi="Arial" w:cs="Arial"/>
                <w:b/>
                <w:color w:val="FFFFFF" w:themeColor="background1"/>
                <w:sz w:val="26"/>
                <w:szCs w:val="26"/>
                <w:lang w:val="en-US"/>
              </w:rPr>
              <w:t xml:space="preserve">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trưa nhẹ, tối</w:t>
            </w:r>
            <w:r>
              <w:rPr>
                <w:rFonts w:ascii="Arial" w:hAnsi="Arial" w:cs="Arial"/>
                <w:b/>
                <w:color w:val="FFFFFF" w:themeColor="background1"/>
                <w:sz w:val="26"/>
                <w:szCs w:val="26"/>
              </w:rPr>
              <w:t>)</w:t>
            </w:r>
          </w:p>
        </w:tc>
      </w:tr>
    </w:tbl>
    <w:p w14:paraId="79AFF97D" w14:textId="77777777" w:rsidR="00473439" w:rsidRDefault="00816606">
      <w:pPr>
        <w:tabs>
          <w:tab w:val="left" w:pos="1530"/>
        </w:tabs>
        <w:spacing w:line="360" w:lineRule="auto"/>
        <w:ind w:left="43" w:right="216"/>
        <w:jc w:val="both"/>
        <w:rPr>
          <w:rFonts w:ascii="Arial" w:hAnsi="Arial" w:cs="Arial"/>
          <w:color w:val="000000"/>
          <w:sz w:val="22"/>
          <w:szCs w:val="22"/>
          <w:lang w:val="en-US"/>
        </w:rPr>
      </w:pPr>
      <w:r>
        <w:rPr>
          <w:rFonts w:ascii="Arial" w:hAnsi="Arial" w:cs="Arial"/>
          <w:b/>
          <w:bCs/>
          <w:color w:val="0070C0"/>
          <w:sz w:val="22"/>
          <w:szCs w:val="22"/>
          <w:lang w:val="en-US"/>
        </w:rPr>
        <w:t>02</w:t>
      </w:r>
      <w:r>
        <w:rPr>
          <w:rFonts w:ascii="Arial" w:hAnsi="Arial" w:cs="Arial"/>
          <w:b/>
          <w:bCs/>
          <w:color w:val="0070C0"/>
          <w:sz w:val="22"/>
          <w:szCs w:val="22"/>
        </w:rPr>
        <w:t>:00</w:t>
      </w:r>
      <w:r>
        <w:rPr>
          <w:rFonts w:ascii="Arial" w:hAnsi="Arial" w:cs="Arial"/>
          <w:color w:val="000000"/>
          <w:sz w:val="22"/>
          <w:szCs w:val="22"/>
        </w:rPr>
        <w:t xml:space="preserve"> Trưởng đoàn đón khách tại </w:t>
      </w:r>
      <w:r>
        <w:rPr>
          <w:rFonts w:ascii="Arial" w:hAnsi="Arial" w:cs="Arial"/>
          <w:b/>
          <w:bCs/>
          <w:color w:val="0070C0"/>
          <w:sz w:val="22"/>
          <w:szCs w:val="22"/>
        </w:rPr>
        <w:t xml:space="preserve">sân bay Tân Sơn Nhất </w:t>
      </w:r>
      <w:r>
        <w:rPr>
          <w:rFonts w:ascii="Arial" w:hAnsi="Arial" w:cs="Arial"/>
          <w:color w:val="000000"/>
          <w:sz w:val="22"/>
          <w:szCs w:val="22"/>
        </w:rPr>
        <w:t xml:space="preserve">để làm thủ tục đáp chuyến bay </w:t>
      </w:r>
      <w:r>
        <w:rPr>
          <w:rFonts w:ascii="Arial" w:hAnsi="Arial" w:cs="Arial"/>
          <w:b/>
          <w:bCs/>
          <w:color w:val="0070C0"/>
          <w:sz w:val="22"/>
          <w:szCs w:val="22"/>
          <w:lang w:val="en-US"/>
        </w:rPr>
        <w:t>VN204</w:t>
      </w:r>
      <w:r>
        <w:rPr>
          <w:rFonts w:ascii="Arial" w:hAnsi="Arial" w:cs="Arial"/>
          <w:b/>
          <w:bCs/>
          <w:color w:val="0070C0"/>
          <w:sz w:val="22"/>
          <w:szCs w:val="22"/>
        </w:rPr>
        <w:t xml:space="preserve"> </w:t>
      </w:r>
      <w:r>
        <w:rPr>
          <w:rFonts w:ascii="Arial" w:hAnsi="Arial" w:cs="Arial"/>
          <w:color w:val="000000"/>
          <w:sz w:val="22"/>
          <w:szCs w:val="22"/>
        </w:rPr>
        <w:t xml:space="preserve">đi </w:t>
      </w:r>
      <w:r>
        <w:rPr>
          <w:rFonts w:ascii="Arial" w:hAnsi="Arial" w:cs="Arial"/>
          <w:color w:val="000000"/>
          <w:sz w:val="22"/>
          <w:szCs w:val="22"/>
          <w:lang w:val="en-US"/>
        </w:rPr>
        <w:t xml:space="preserve">Hà </w:t>
      </w:r>
      <w:proofErr w:type="gramStart"/>
      <w:r>
        <w:rPr>
          <w:rFonts w:ascii="Arial" w:hAnsi="Arial" w:cs="Arial"/>
          <w:color w:val="000000"/>
          <w:sz w:val="22"/>
          <w:szCs w:val="22"/>
          <w:lang w:val="en-US"/>
        </w:rPr>
        <w:t xml:space="preserve">Nội </w:t>
      </w:r>
      <w:r>
        <w:rPr>
          <w:rFonts w:ascii="Arial" w:hAnsi="Arial" w:cs="Arial"/>
          <w:color w:val="000000"/>
          <w:sz w:val="22"/>
          <w:szCs w:val="22"/>
        </w:rPr>
        <w:t>,</w:t>
      </w:r>
      <w:proofErr w:type="gramEnd"/>
      <w:r>
        <w:rPr>
          <w:rFonts w:ascii="Arial" w:hAnsi="Arial" w:cs="Arial"/>
          <w:color w:val="000000"/>
          <w:sz w:val="22"/>
          <w:szCs w:val="22"/>
        </w:rPr>
        <w:t xml:space="preserve"> sau đó nối chuyến </w:t>
      </w:r>
      <w:r>
        <w:rPr>
          <w:rFonts w:ascii="Arial" w:hAnsi="Arial" w:cs="Arial"/>
          <w:b/>
          <w:bCs/>
          <w:color w:val="0070C0"/>
          <w:sz w:val="22"/>
          <w:szCs w:val="22"/>
          <w:lang w:val="en-US"/>
        </w:rPr>
        <w:t xml:space="preserve">VN 512 đi Bắc Kinh </w:t>
      </w:r>
    </w:p>
    <w:p w14:paraId="6F0320A6" w14:textId="77777777" w:rsidR="00473439" w:rsidRDefault="00816606">
      <w:pPr>
        <w:tabs>
          <w:tab w:val="left" w:pos="1530"/>
        </w:tabs>
        <w:spacing w:line="360" w:lineRule="auto"/>
        <w:ind w:left="43" w:right="216"/>
        <w:jc w:val="both"/>
        <w:rPr>
          <w:rFonts w:ascii="Arial" w:hAnsi="Arial" w:cs="Arial"/>
          <w:color w:val="000000"/>
          <w:sz w:val="22"/>
          <w:szCs w:val="22"/>
        </w:rPr>
      </w:pPr>
      <w:r>
        <w:rPr>
          <w:rFonts w:ascii="Arial" w:hAnsi="Arial" w:cs="Arial"/>
          <w:b/>
          <w:bCs/>
          <w:color w:val="0070C0"/>
          <w:sz w:val="22"/>
          <w:szCs w:val="22"/>
        </w:rPr>
        <w:t>1</w:t>
      </w:r>
      <w:r>
        <w:rPr>
          <w:rFonts w:ascii="Arial" w:hAnsi="Arial" w:cs="Arial"/>
          <w:b/>
          <w:bCs/>
          <w:color w:val="0070C0"/>
          <w:sz w:val="22"/>
          <w:szCs w:val="22"/>
          <w:lang w:val="en-US"/>
        </w:rPr>
        <w:t>4</w:t>
      </w:r>
      <w:r>
        <w:rPr>
          <w:rFonts w:ascii="Arial" w:hAnsi="Arial" w:cs="Arial"/>
          <w:b/>
          <w:bCs/>
          <w:color w:val="0070C0"/>
          <w:sz w:val="22"/>
          <w:szCs w:val="22"/>
        </w:rPr>
        <w:t>:</w:t>
      </w:r>
      <w:r>
        <w:rPr>
          <w:rFonts w:ascii="Arial" w:hAnsi="Arial" w:cs="Arial"/>
          <w:b/>
          <w:bCs/>
          <w:color w:val="0070C0"/>
          <w:sz w:val="22"/>
          <w:szCs w:val="22"/>
          <w:lang w:val="en-US"/>
        </w:rPr>
        <w:t xml:space="preserve">30 </w:t>
      </w:r>
      <w:r>
        <w:rPr>
          <w:rFonts w:ascii="Arial" w:hAnsi="Arial" w:cs="Arial"/>
          <w:color w:val="000000"/>
          <w:sz w:val="22"/>
          <w:szCs w:val="22"/>
        </w:rPr>
        <w:t>HDV đón đoàn, xe và hướng dẫn viên địa phương đón đoàn khởi hành đi thăm quan</w:t>
      </w:r>
    </w:p>
    <w:p w14:paraId="66088467" w14:textId="77777777" w:rsidR="00473439" w:rsidRDefault="00816606">
      <w:pPr>
        <w:numPr>
          <w:ilvl w:val="0"/>
          <w:numId w:val="27"/>
        </w:numPr>
        <w:tabs>
          <w:tab w:val="left" w:pos="1530"/>
        </w:tabs>
        <w:spacing w:line="360" w:lineRule="auto"/>
        <w:ind w:left="366" w:right="216"/>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Di Hoà Viên (Cung điện mùa hè)</w:t>
      </w:r>
      <w:r>
        <w:rPr>
          <w:rFonts w:ascii="Arial" w:eastAsia="Calibri" w:hAnsi="Arial" w:cs="Arial"/>
          <w:color w:val="000000"/>
          <w:sz w:val="22"/>
          <w:szCs w:val="22"/>
          <w:lang w:eastAsia="en-US"/>
        </w:rPr>
        <w:t xml:space="preserve">, nơi nghỉ dưỡng của Từ Hi thái hậu, nhân vật quyền lực bậc nhất giai đoạn cuối triều đại nhà Thanh, Trung Quốc. </w:t>
      </w:r>
    </w:p>
    <w:p w14:paraId="34AB1A7F" w14:textId="2CF0EED6" w:rsidR="00C63F87" w:rsidRDefault="00816606">
      <w:pPr>
        <w:shd w:val="clear" w:color="auto" w:fill="FFFFFF" w:themeFill="background1"/>
        <w:spacing w:line="276" w:lineRule="auto"/>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Ăn tối ở nhà hàng, tự do nghỉ ngơi.</w:t>
      </w:r>
    </w:p>
    <w:p w14:paraId="4C37A216" w14:textId="77777777" w:rsidR="006F066C" w:rsidRPr="006F066C" w:rsidRDefault="006F066C">
      <w:pPr>
        <w:shd w:val="clear" w:color="auto" w:fill="FFFFFF" w:themeFill="background1"/>
        <w:spacing w:line="276" w:lineRule="auto"/>
        <w:rPr>
          <w:rFonts w:ascii="Arial" w:hAnsi="Arial" w:cs="Arial"/>
          <w:color w:val="000000"/>
          <w:sz w:val="22"/>
          <w:szCs w:val="22"/>
          <w:lang w:val="en-US"/>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73439" w14:paraId="15AA02BA" w14:textId="77777777">
        <w:trPr>
          <w:trHeight w:val="350"/>
        </w:trPr>
        <w:tc>
          <w:tcPr>
            <w:tcW w:w="11060" w:type="dxa"/>
            <w:shd w:val="clear" w:color="auto" w:fill="0070C0"/>
          </w:tcPr>
          <w:p w14:paraId="0AAFCF22" w14:textId="3DDF34CB" w:rsidR="00473439" w:rsidRDefault="00816606">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NGÀY 2: BẮC KINH</w:t>
            </w:r>
            <w:r>
              <w:rPr>
                <w:rFonts w:ascii="Arial" w:hAnsi="Arial" w:cs="Arial"/>
                <w:b/>
                <w:color w:val="FFFFFF" w:themeColor="background1"/>
                <w:sz w:val="28"/>
                <w:szCs w:val="28"/>
              </w:rPr>
              <w:t xml:space="preserve">                                                                </w:t>
            </w:r>
            <w:r>
              <w:rPr>
                <w:rFonts w:ascii="Arial" w:hAnsi="Arial" w:cs="Arial"/>
                <w:b/>
                <w:color w:val="FFFFFF" w:themeColor="background1"/>
                <w:sz w:val="26"/>
                <w:szCs w:val="26"/>
              </w:rPr>
              <w:t>(Ăn sáng, trưa, tối)</w:t>
            </w:r>
            <w:r>
              <w:rPr>
                <w:rFonts w:ascii="Arial" w:hAnsi="Arial" w:cs="Arial"/>
                <w:b/>
                <w:color w:val="0070C0"/>
                <w:sz w:val="26"/>
                <w:szCs w:val="26"/>
              </w:rPr>
              <w:t xml:space="preserve">     </w:t>
            </w:r>
          </w:p>
        </w:tc>
      </w:tr>
    </w:tbl>
    <w:p w14:paraId="363755F7" w14:textId="77777777" w:rsidR="00473439" w:rsidRDefault="00816606">
      <w:pPr>
        <w:shd w:val="clear" w:color="auto" w:fill="FFFFFF"/>
        <w:spacing w:line="360" w:lineRule="auto"/>
        <w:ind w:right="62"/>
        <w:jc w:val="both"/>
        <w:rPr>
          <w:rFonts w:ascii="Arial" w:hAnsi="Arial" w:cs="Arial"/>
          <w:color w:val="000000"/>
          <w:sz w:val="22"/>
          <w:szCs w:val="22"/>
        </w:rPr>
      </w:pPr>
      <w:r>
        <w:rPr>
          <w:rFonts w:eastAsia="SimSun"/>
          <w:noProof/>
          <w:color w:val="000000"/>
          <w:lang w:val="en-US" w:eastAsia="en-US"/>
        </w:rPr>
        <w:drawing>
          <wp:anchor distT="0" distB="0" distL="114300" distR="114300" simplePos="0" relativeHeight="251601920" behindDoc="1" locked="0" layoutInCell="1" allowOverlap="1" wp14:anchorId="2FD8F341" wp14:editId="59278730">
            <wp:simplePos x="0" y="0"/>
            <wp:positionH relativeFrom="column">
              <wp:posOffset>4261057</wp:posOffset>
            </wp:positionH>
            <wp:positionV relativeFrom="paragraph">
              <wp:posOffset>107168</wp:posOffset>
            </wp:positionV>
            <wp:extent cx="2743200" cy="1762466"/>
            <wp:effectExtent l="0" t="0" r="0" b="9525"/>
            <wp:wrapTight wrapText="bothSides">
              <wp:wrapPolygon edited="0">
                <wp:start x="300" y="0"/>
                <wp:lineTo x="0" y="701"/>
                <wp:lineTo x="0" y="20783"/>
                <wp:lineTo x="300" y="21483"/>
                <wp:lineTo x="21150" y="21483"/>
                <wp:lineTo x="21450" y="21016"/>
                <wp:lineTo x="21450" y="701"/>
                <wp:lineTo x="21150" y="0"/>
                <wp:lineTo x="3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22240" r="-605" b="28621"/>
                    <a:stretch/>
                  </pic:blipFill>
                  <pic:spPr bwMode="auto">
                    <a:xfrm>
                      <a:off x="0" y="0"/>
                      <a:ext cx="2743200" cy="176246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tham quan </w:t>
      </w:r>
    </w:p>
    <w:p w14:paraId="03E9A7A5" w14:textId="77777777" w:rsidR="00473439" w:rsidRDefault="00816606">
      <w:pPr>
        <w:numPr>
          <w:ilvl w:val="0"/>
          <w:numId w:val="28"/>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Quảng Trường Thiên An Môn</w:t>
      </w:r>
      <w:r>
        <w:rPr>
          <w:rFonts w:ascii="Arial" w:eastAsia="Calibri" w:hAnsi="Arial" w:cs="Arial"/>
          <w:color w:val="000000"/>
          <w:sz w:val="22"/>
          <w:szCs w:val="22"/>
          <w:lang w:eastAsia="en-US"/>
        </w:rPr>
        <w:t xml:space="preserve"> - Quý khách có thể nhìn thấy Nhà tưởng niệm Mao Chủ tịch và Đài tưởng niệm các Anh hùng Nhân dân. Quảng trường Thiên An Môn và Tiền Môn nằm đối diện nhau, hai bên là Đại lễ đường Nhân dân và Bảo tàng Quốc gia Trung Quốc.</w:t>
      </w:r>
    </w:p>
    <w:p w14:paraId="35D12049" w14:textId="77777777" w:rsidR="00473439" w:rsidRDefault="00816606">
      <w:pPr>
        <w:numPr>
          <w:ilvl w:val="0"/>
          <w:numId w:val="28"/>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Calibri" w:eastAsia="SimSun" w:hAnsi="Calibri"/>
          <w:noProof/>
          <w:color w:val="000000"/>
          <w:sz w:val="22"/>
          <w:szCs w:val="22"/>
          <w:lang w:val="en-US" w:eastAsia="en-US"/>
        </w:rPr>
        <w:drawing>
          <wp:anchor distT="0" distB="0" distL="114300" distR="114300" simplePos="0" relativeHeight="251606016" behindDoc="1" locked="0" layoutInCell="1" allowOverlap="1" wp14:anchorId="56F39461" wp14:editId="71EAD62E">
            <wp:simplePos x="0" y="0"/>
            <wp:positionH relativeFrom="column">
              <wp:posOffset>4255135</wp:posOffset>
            </wp:positionH>
            <wp:positionV relativeFrom="paragraph">
              <wp:posOffset>257810</wp:posOffset>
            </wp:positionV>
            <wp:extent cx="2743200" cy="1666875"/>
            <wp:effectExtent l="0" t="0" r="0" b="9525"/>
            <wp:wrapTight wrapText="bothSides">
              <wp:wrapPolygon edited="0">
                <wp:start x="300" y="0"/>
                <wp:lineTo x="0" y="741"/>
                <wp:lineTo x="0" y="20983"/>
                <wp:lineTo x="300" y="21477"/>
                <wp:lineTo x="21300" y="21477"/>
                <wp:lineTo x="21450" y="20983"/>
                <wp:lineTo x="21450" y="494"/>
                <wp:lineTo x="21150" y="0"/>
                <wp:lineTo x="3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31698" t="19307" r="8846" b="3084"/>
                    <a:stretch/>
                  </pic:blipFill>
                  <pic:spPr bwMode="auto">
                    <a:xfrm>
                      <a:off x="0" y="0"/>
                      <a:ext cx="2743200" cy="16668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 xml:space="preserve">Tử Cấm Thành (Cố Cung) </w:t>
      </w:r>
      <w:r>
        <w:rPr>
          <w:rFonts w:ascii="Arial" w:eastAsia="Calibri" w:hAnsi="Arial" w:cs="Arial"/>
          <w:color w:val="000000"/>
          <w:sz w:val="22"/>
          <w:szCs w:val="22"/>
          <w:lang w:eastAsia="en-US"/>
        </w:rPr>
        <w:t xml:space="preserve">là hệ thống các cung điện nằm tại Đông Thành Bắc Kinh, được xây dựng từ năm 1406 – 1420, với 9999 gian điện nguy nga tráng lệ, có bề dày lịch sử lên đến 500 năm, trải dài qua 2 triều đại Nhà Minh – Nhà Thanh. </w:t>
      </w:r>
    </w:p>
    <w:p w14:paraId="32D064F7" w14:textId="77777777" w:rsidR="00473439" w:rsidRDefault="00816606">
      <w:pPr>
        <w:shd w:val="clear" w:color="auto" w:fill="FFFFFF"/>
        <w:spacing w:line="360" w:lineRule="auto"/>
        <w:ind w:right="62"/>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Quý khách dùng bữa tại nhà hàng, sau đó khởi hành tham quan</w:t>
      </w:r>
    </w:p>
    <w:p w14:paraId="7FBE2667" w14:textId="77777777" w:rsidR="00473439" w:rsidRDefault="00816606">
      <w:pPr>
        <w:numPr>
          <w:ilvl w:val="0"/>
          <w:numId w:val="29"/>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Quý khách kiểm tra sức khoẻ miễn phí tại </w:t>
      </w:r>
      <w:r>
        <w:rPr>
          <w:rFonts w:ascii="Arial" w:eastAsia="Calibri" w:hAnsi="Arial" w:cs="Arial"/>
          <w:b/>
          <w:bCs/>
          <w:color w:val="0070C0"/>
          <w:sz w:val="22"/>
          <w:szCs w:val="22"/>
          <w:lang w:eastAsia="en-US"/>
        </w:rPr>
        <w:t>nhà thuốc đông y Đồng Nhân Đường.</w:t>
      </w:r>
      <w:r>
        <w:rPr>
          <w:rFonts w:ascii="Arial" w:eastAsia="Calibri" w:hAnsi="Arial" w:cs="Arial"/>
          <w:color w:val="000000"/>
          <w:sz w:val="22"/>
          <w:szCs w:val="22"/>
          <w:lang w:eastAsia="en-US"/>
        </w:rPr>
        <w:t xml:space="preserve">  </w:t>
      </w:r>
    </w:p>
    <w:p w14:paraId="3CD432FB" w14:textId="77777777" w:rsidR="00473439" w:rsidRDefault="00816606">
      <w:pPr>
        <w:numPr>
          <w:ilvl w:val="0"/>
          <w:numId w:val="29"/>
        </w:numPr>
        <w:shd w:val="clear" w:color="auto" w:fill="FFFFFF"/>
        <w:spacing w:line="360" w:lineRule="auto"/>
        <w:ind w:left="366" w:right="62"/>
        <w:contextualSpacing/>
        <w:jc w:val="both"/>
        <w:rPr>
          <w:rFonts w:ascii="Arial" w:eastAsia="Calibri" w:hAnsi="Arial" w:cs="Arial"/>
          <w:color w:val="000000"/>
          <w:sz w:val="22"/>
          <w:szCs w:val="22"/>
          <w:lang w:eastAsia="en-US"/>
        </w:rPr>
      </w:pPr>
      <w:r>
        <w:rPr>
          <w:noProof/>
          <w:lang w:val="en-US" w:eastAsia="en-US"/>
        </w:rPr>
        <w:drawing>
          <wp:anchor distT="0" distB="0" distL="114300" distR="114300" simplePos="0" relativeHeight="251714560" behindDoc="1" locked="0" layoutInCell="1" hidden="0" allowOverlap="1" wp14:anchorId="0CF55C63" wp14:editId="3CDFD493">
            <wp:simplePos x="0" y="0"/>
            <wp:positionH relativeFrom="column">
              <wp:posOffset>4268942</wp:posOffset>
            </wp:positionH>
            <wp:positionV relativeFrom="paragraph">
              <wp:posOffset>82919</wp:posOffset>
            </wp:positionV>
            <wp:extent cx="2743200" cy="1581510"/>
            <wp:effectExtent l="0" t="0" r="0" b="0"/>
            <wp:wrapTight wrapText="bothSides">
              <wp:wrapPolygon edited="0">
                <wp:start x="300" y="0"/>
                <wp:lineTo x="0" y="520"/>
                <wp:lineTo x="0" y="20819"/>
                <wp:lineTo x="150" y="21340"/>
                <wp:lineTo x="21300" y="21340"/>
                <wp:lineTo x="21450" y="20819"/>
                <wp:lineTo x="21450" y="520"/>
                <wp:lineTo x="21150" y="0"/>
                <wp:lineTo x="300" y="0"/>
              </wp:wrapPolygon>
            </wp:wrapTight>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cstate="email">
                      <a:extLst>
                        <a:ext uri="{28A0092B-C50C-407E-A947-70E740481C1C}">
                          <a14:useLocalDpi xmlns:a14="http://schemas.microsoft.com/office/drawing/2010/main"/>
                        </a:ext>
                      </a:extLst>
                    </a:blip>
                    <a:srcRect t="5660"/>
                    <a:stretch/>
                  </pic:blipFill>
                  <pic:spPr bwMode="auto">
                    <a:xfrm>
                      <a:off x="0" y="0"/>
                      <a:ext cx="2743200" cy="15815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eastAsia="en-US"/>
        </w:rPr>
        <w:t xml:space="preserve">Tham quan chụp ảnh tại </w:t>
      </w:r>
      <w:r>
        <w:rPr>
          <w:rFonts w:ascii="Arial" w:eastAsia="Calibri" w:hAnsi="Arial" w:cs="Arial"/>
          <w:b/>
          <w:bCs/>
          <w:color w:val="0070C0"/>
          <w:sz w:val="22"/>
          <w:szCs w:val="22"/>
          <w:lang w:eastAsia="en-US"/>
        </w:rPr>
        <w:t>sân vận động Tổ Chim</w:t>
      </w:r>
      <w:r>
        <w:rPr>
          <w:rFonts w:ascii="Arial" w:eastAsia="Calibri" w:hAnsi="Arial" w:cs="Arial"/>
          <w:color w:val="000000"/>
          <w:sz w:val="22"/>
          <w:szCs w:val="22"/>
          <w:lang w:eastAsia="en-US"/>
        </w:rPr>
        <w:t xml:space="preserve"> - nơi diễn ra lễ khai mạc và bế mạc Olympic Bắc Kinh 2008(ngoại quan), Thủy Lập Phương.  </w:t>
      </w:r>
    </w:p>
    <w:p w14:paraId="33B4A0E0" w14:textId="77777777" w:rsidR="00473439" w:rsidRDefault="00816606">
      <w:pPr>
        <w:shd w:val="clear" w:color="auto" w:fill="FFFFFF"/>
        <w:spacing w:line="360" w:lineRule="auto"/>
        <w:ind w:right="62"/>
        <w:jc w:val="both"/>
        <w:rPr>
          <w:rFonts w:ascii="Arial" w:hAnsi="Arial" w:cs="Arial"/>
          <w:i/>
          <w:iCs/>
          <w:color w:val="000000"/>
          <w:sz w:val="22"/>
          <w:szCs w:val="22"/>
        </w:rPr>
      </w:pPr>
      <w:r>
        <w:rPr>
          <w:rFonts w:ascii="Arial" w:hAnsi="Arial" w:cs="Arial"/>
          <w:i/>
          <w:iCs/>
          <w:color w:val="000000"/>
          <w:sz w:val="22"/>
          <w:szCs w:val="22"/>
        </w:rPr>
        <w:t xml:space="preserve">*** Vào mùa cao điểm, trường hợp không thể tham quan </w:t>
      </w:r>
      <w:r>
        <w:rPr>
          <w:rFonts w:ascii="Arial" w:hAnsi="Arial" w:cs="Arial"/>
          <w:b/>
          <w:bCs/>
          <w:i/>
          <w:iCs/>
          <w:color w:val="0070C0"/>
          <w:sz w:val="22"/>
          <w:szCs w:val="22"/>
        </w:rPr>
        <w:t>Cố Cung</w:t>
      </w:r>
      <w:r>
        <w:rPr>
          <w:rFonts w:ascii="Arial" w:hAnsi="Arial" w:cs="Arial"/>
          <w:i/>
          <w:iCs/>
          <w:color w:val="000000"/>
          <w:sz w:val="22"/>
          <w:szCs w:val="22"/>
        </w:rPr>
        <w:t xml:space="preserve"> – điểm tham quan sẽ được thay thế bằng </w:t>
      </w:r>
      <w:r>
        <w:rPr>
          <w:rFonts w:ascii="Arial" w:hAnsi="Arial" w:cs="Arial"/>
          <w:b/>
          <w:bCs/>
          <w:i/>
          <w:iCs/>
          <w:color w:val="0070C0"/>
          <w:sz w:val="22"/>
          <w:szCs w:val="22"/>
        </w:rPr>
        <w:t xml:space="preserve">Đàn Tế Thiên Đàn </w:t>
      </w:r>
      <w:r>
        <w:rPr>
          <w:rFonts w:ascii="Arial" w:hAnsi="Arial" w:cs="Arial"/>
          <w:i/>
          <w:iCs/>
          <w:color w:val="000000"/>
          <w:sz w:val="22"/>
          <w:szCs w:val="22"/>
        </w:rPr>
        <w:t>– là một trong bốn đàn lớn nhất ở Bắc Kinh.</w:t>
      </w:r>
      <w:r>
        <w:rPr>
          <w:noProof/>
          <w:lang w:val="en-US" w:eastAsia="en-US"/>
        </w:rPr>
        <w:t xml:space="preserve"> </w:t>
      </w:r>
    </w:p>
    <w:p w14:paraId="338C751C" w14:textId="77777777" w:rsidR="00473439" w:rsidRDefault="00816606">
      <w:pPr>
        <w:shd w:val="clear" w:color="auto" w:fill="FFFFFF" w:themeFill="background1"/>
        <w:spacing w:line="276" w:lineRule="auto"/>
        <w:ind w:right="62"/>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 </w:t>
      </w:r>
      <w:r>
        <w:rPr>
          <w:rFonts w:ascii="Arial" w:hAnsi="Arial" w:cs="Arial"/>
          <w:b/>
          <w:bCs/>
          <w:color w:val="0070C0"/>
          <w:sz w:val="22"/>
          <w:szCs w:val="22"/>
        </w:rPr>
        <w:t>Bắc Kinh</w:t>
      </w:r>
      <w:r>
        <w:rPr>
          <w:rFonts w:ascii="Arial" w:hAnsi="Arial" w:cs="Arial"/>
          <w:color w:val="000000"/>
          <w:sz w:val="22"/>
          <w:szCs w:val="22"/>
          <w:lang w:val="en-US"/>
        </w:rPr>
        <w:t>.</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73439" w14:paraId="6FDA704F" w14:textId="77777777">
        <w:trPr>
          <w:trHeight w:val="350"/>
        </w:trPr>
        <w:tc>
          <w:tcPr>
            <w:tcW w:w="11060" w:type="dxa"/>
            <w:shd w:val="clear" w:color="auto" w:fill="0070C0"/>
          </w:tcPr>
          <w:p w14:paraId="2E7594CE" w14:textId="77777777" w:rsidR="00473439" w:rsidRDefault="00816606">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NGÀY 3:</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rPr>
              <w:t xml:space="preserve">BẮC KINH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(Ăn Sáng,Trưa,Tối)</w:t>
            </w:r>
          </w:p>
        </w:tc>
      </w:tr>
    </w:tbl>
    <w:p w14:paraId="2A137FDC" w14:textId="77777777" w:rsidR="00473439" w:rsidRDefault="00816606">
      <w:pPr>
        <w:shd w:val="clear" w:color="auto" w:fill="FFFFFF"/>
        <w:spacing w:line="360" w:lineRule="auto"/>
        <w:ind w:right="62"/>
        <w:jc w:val="both"/>
        <w:rPr>
          <w:rFonts w:ascii="Arial" w:hAnsi="Arial" w:cs="Arial"/>
          <w:color w:val="000000"/>
          <w:sz w:val="22"/>
          <w:szCs w:val="22"/>
        </w:rPr>
      </w:pPr>
      <w:r>
        <w:rPr>
          <w:rFonts w:eastAsia="SimSun" w:hint="eastAsia"/>
          <w:b/>
          <w:bCs/>
          <w:i/>
          <w:iCs/>
          <w:noProof/>
          <w:color w:val="000000"/>
          <w:shd w:val="clear" w:color="auto" w:fill="FFFFFF"/>
          <w:lang w:val="en-US" w:eastAsia="en-US"/>
        </w:rPr>
        <w:drawing>
          <wp:anchor distT="0" distB="0" distL="114300" distR="114300" simplePos="0" relativeHeight="251651584" behindDoc="1" locked="0" layoutInCell="1" allowOverlap="1" wp14:anchorId="7EBE1076" wp14:editId="3187AC0A">
            <wp:simplePos x="0" y="0"/>
            <wp:positionH relativeFrom="column">
              <wp:posOffset>4271382</wp:posOffset>
            </wp:positionH>
            <wp:positionV relativeFrom="paragraph">
              <wp:posOffset>37704</wp:posOffset>
            </wp:positionV>
            <wp:extent cx="2743200" cy="1762945"/>
            <wp:effectExtent l="0" t="0" r="0" b="8890"/>
            <wp:wrapTight wrapText="bothSides">
              <wp:wrapPolygon edited="0">
                <wp:start x="300" y="0"/>
                <wp:lineTo x="0" y="700"/>
                <wp:lineTo x="0" y="20775"/>
                <wp:lineTo x="300" y="21476"/>
                <wp:lineTo x="21150" y="21476"/>
                <wp:lineTo x="21450" y="21009"/>
                <wp:lineTo x="21450" y="700"/>
                <wp:lineTo x="21150" y="0"/>
                <wp:lineTo x="3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cstate="email">
                      <a:extLst>
                        <a:ext uri="{28A0092B-C50C-407E-A947-70E740481C1C}">
                          <a14:useLocalDpi xmlns:a14="http://schemas.microsoft.com/office/drawing/2010/main"/>
                        </a:ext>
                      </a:extLst>
                    </a:blip>
                    <a:stretch>
                      <a:fillRect/>
                    </a:stretch>
                  </pic:blipFill>
                  <pic:spPr>
                    <a:xfrm>
                      <a:off x="0" y="0"/>
                      <a:ext cx="2743200" cy="17629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tham quan </w:t>
      </w:r>
    </w:p>
    <w:p w14:paraId="491CE9D2" w14:textId="77777777" w:rsidR="00473439" w:rsidRDefault="00816606">
      <w:pPr>
        <w:numPr>
          <w:ilvl w:val="0"/>
          <w:numId w:val="30"/>
        </w:numPr>
        <w:shd w:val="clear" w:color="auto" w:fill="FFFFFF"/>
        <w:spacing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noProof/>
          <w:color w:val="0070C0"/>
          <w:sz w:val="22"/>
          <w:szCs w:val="22"/>
          <w:lang w:val="en-US" w:eastAsia="en-US"/>
        </w:rPr>
        <w:drawing>
          <wp:anchor distT="0" distB="0" distL="114300" distR="114300" simplePos="0" relativeHeight="251655680" behindDoc="1" locked="0" layoutInCell="1" allowOverlap="1" wp14:anchorId="499297C4" wp14:editId="25B87C5C">
            <wp:simplePos x="0" y="0"/>
            <wp:positionH relativeFrom="column">
              <wp:posOffset>4269740</wp:posOffset>
            </wp:positionH>
            <wp:positionV relativeFrom="paragraph">
              <wp:posOffset>1374691</wp:posOffset>
            </wp:positionV>
            <wp:extent cx="2743200" cy="1767363"/>
            <wp:effectExtent l="0" t="0" r="0" b="4445"/>
            <wp:wrapTight wrapText="bothSides">
              <wp:wrapPolygon edited="0">
                <wp:start x="300" y="0"/>
                <wp:lineTo x="0" y="699"/>
                <wp:lineTo x="0" y="20723"/>
                <wp:lineTo x="300" y="21421"/>
                <wp:lineTo x="21150" y="21421"/>
                <wp:lineTo x="21450" y="20956"/>
                <wp:lineTo x="21450" y="699"/>
                <wp:lineTo x="21150" y="0"/>
                <wp:lineTo x="3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743200" cy="1767363"/>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Vạn Lý Trường Thành</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xml:space="preserve">là một trong những công trình vĩ đại nhất của lịch sử văn minh nhân loại. Không </w:t>
      </w:r>
      <w:r>
        <w:rPr>
          <w:rFonts w:ascii="Arial" w:eastAsia="Calibri" w:hAnsi="Arial" w:cs="Arial"/>
          <w:color w:val="000000"/>
          <w:sz w:val="22"/>
          <w:szCs w:val="22"/>
          <w:lang w:val="en-US" w:eastAsia="en-US"/>
        </w:rPr>
        <w:t>0.</w:t>
      </w:r>
      <w:r>
        <w:rPr>
          <w:rFonts w:ascii="Arial" w:eastAsia="Calibri" w:hAnsi="Arial" w:cs="Arial"/>
          <w:color w:val="000000"/>
          <w:sz w:val="22"/>
          <w:szCs w:val="22"/>
          <w:lang w:eastAsia="en-US"/>
        </w:rPr>
        <w:t xml:space="preserve">chỉ là niềm tự hào của người dân Trung Hoa, nơi đây còn là điểm đến mơ ước của mọi tín đồ du lịch. Đến với nơi đây, bạn sẽ được tận mắt chiêm ngưỡng những đoạn tường thành kéo dài vô tận, nối liền các thành trì để tạo ra một hệ thống phòng thủ hoàn </w:t>
      </w:r>
      <w:r>
        <w:rPr>
          <w:rFonts w:ascii="Arial" w:eastAsia="Calibri" w:hAnsi="Arial" w:cs="Arial"/>
          <w:color w:val="000000"/>
          <w:sz w:val="22"/>
          <w:szCs w:val="22"/>
          <w:lang w:eastAsia="en-US"/>
        </w:rPr>
        <w:lastRenderedPageBreak/>
        <w:t xml:space="preserve">hảo. Bên cạnh đó, du khách cũng không khỏi trầm trồ trước khung cảnh núi non hữu tình bao quanh tuyến thành cổ. </w:t>
      </w:r>
    </w:p>
    <w:p w14:paraId="75430164" w14:textId="77777777" w:rsidR="00473439" w:rsidRDefault="00816606">
      <w:pPr>
        <w:shd w:val="clear" w:color="auto" w:fill="FFFFFF"/>
        <w:spacing w:line="360" w:lineRule="auto"/>
        <w:ind w:right="62"/>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Quý khách dùng bữa tại nhà hàng địa phương, </w:t>
      </w:r>
    </w:p>
    <w:p w14:paraId="26994CF2" w14:textId="77777777" w:rsidR="00473439" w:rsidRDefault="00816606">
      <w:pPr>
        <w:numPr>
          <w:ilvl w:val="0"/>
          <w:numId w:val="30"/>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Phố đi bộ Tiền Môn</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có lịch sử hơn 570 năm, còn được biết đến với tên gọi phố Zhengyangmen trong triều đại nhà Minh và nhà Thanh, và đã đổi tên như hiện nay vào năm 1965. Trong thời nhà Thanh, có nhiều cửa hàng chuyên biệt nằm ở hai bên đường, chẳng hạn như thị trường thịt, thị trường vải và thị trường nữ trang. Và cũng có nhiều nhà xưởng thủ công, nhà kho và nhà hát ở Hutong gần đó.</w:t>
      </w:r>
    </w:p>
    <w:p w14:paraId="62299DE1" w14:textId="77777777" w:rsidR="00473439" w:rsidRDefault="00816606">
      <w:pPr>
        <w:numPr>
          <w:ilvl w:val="0"/>
          <w:numId w:val="30"/>
        </w:numPr>
        <w:shd w:val="clear" w:color="auto" w:fill="FFFFFF"/>
        <w:spacing w:after="200" w:line="360" w:lineRule="auto"/>
        <w:ind w:left="366" w:right="62"/>
        <w:contextualSpacing/>
        <w:jc w:val="both"/>
        <w:rPr>
          <w:rFonts w:ascii="Arial" w:eastAsia="Calibri" w:hAnsi="Arial" w:cs="Arial"/>
          <w:b/>
          <w:bCs/>
          <w:color w:val="0070C0"/>
          <w:sz w:val="22"/>
          <w:szCs w:val="22"/>
          <w:lang w:val="en-US" w:eastAsia="en-US"/>
        </w:rPr>
      </w:pPr>
      <w:r>
        <w:rPr>
          <w:rFonts w:ascii="Arial" w:eastAsia="Calibri" w:hAnsi="Arial" w:cs="Arial"/>
          <w:b/>
          <w:bCs/>
          <w:color w:val="0070C0"/>
          <w:sz w:val="22"/>
          <w:szCs w:val="22"/>
          <w:lang w:val="en-US" w:eastAsia="en-US"/>
        </w:rPr>
        <w:t>Bắc Kinh phường</w:t>
      </w:r>
    </w:p>
    <w:p w14:paraId="719AA2E4" w14:textId="77777777" w:rsidR="00473439" w:rsidRDefault="00816606">
      <w:pPr>
        <w:numPr>
          <w:ilvl w:val="0"/>
          <w:numId w:val="30"/>
        </w:numPr>
        <w:shd w:val="clear" w:color="auto" w:fill="FFFFFF"/>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Quý khách tham quan chiêm ngưỡng các </w:t>
      </w:r>
      <w:r>
        <w:rPr>
          <w:rFonts w:ascii="Arial" w:eastAsia="Calibri" w:hAnsi="Arial" w:cs="Arial"/>
          <w:b/>
          <w:bCs/>
          <w:color w:val="0070C0"/>
          <w:sz w:val="22"/>
          <w:szCs w:val="22"/>
          <w:lang w:val="en-US" w:eastAsia="en-US"/>
        </w:rPr>
        <w:t>sản phẩm cao su non</w:t>
      </w:r>
      <w:r>
        <w:rPr>
          <w:rFonts w:ascii="Arial" w:eastAsia="Calibri" w:hAnsi="Arial" w:cs="Arial"/>
          <w:color w:val="000000"/>
          <w:sz w:val="22"/>
          <w:szCs w:val="22"/>
          <w:lang w:val="en-US" w:eastAsia="en-US"/>
        </w:rPr>
        <w:t xml:space="preserve"> và các sản phẩm bảo thạch Bắc Kinh mua về làm quà.</w:t>
      </w:r>
    </w:p>
    <w:p w14:paraId="54680315" w14:textId="77777777" w:rsidR="00473439" w:rsidRDefault="00816606">
      <w:pPr>
        <w:spacing w:line="360" w:lineRule="auto"/>
        <w:ind w:right="62"/>
        <w:jc w:val="both"/>
        <w:rPr>
          <w:rFonts w:ascii="Arial" w:hAnsi="Arial" w:cs="Arial"/>
          <w:b/>
          <w:color w:val="0070C0"/>
          <w:sz w:val="22"/>
          <w:szCs w:val="22"/>
          <w:lang w:val="de-DE"/>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 </w:t>
      </w:r>
      <w:r>
        <w:rPr>
          <w:rFonts w:ascii="Arial" w:hAnsi="Arial" w:cs="Arial"/>
          <w:b/>
          <w:bCs/>
          <w:color w:val="0070C0"/>
          <w:sz w:val="22"/>
          <w:szCs w:val="22"/>
        </w:rPr>
        <w:t>Bắc Kinh</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73439" w14:paraId="1D0B86DF" w14:textId="77777777">
        <w:trPr>
          <w:trHeight w:val="350"/>
        </w:trPr>
        <w:tc>
          <w:tcPr>
            <w:tcW w:w="11060" w:type="dxa"/>
            <w:tcBorders>
              <w:bottom w:val="nil"/>
            </w:tcBorders>
            <w:shd w:val="clear" w:color="auto" w:fill="0070C0"/>
          </w:tcPr>
          <w:p w14:paraId="354B1904" w14:textId="77777777" w:rsidR="00473439" w:rsidRDefault="00816606">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4: BẮC KINH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TÔ CHÂU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(Ăn Sáng,Trưa,Tối)</w:t>
            </w:r>
          </w:p>
        </w:tc>
      </w:tr>
    </w:tbl>
    <w:p w14:paraId="5E41D960" w14:textId="77777777" w:rsidR="00473439" w:rsidRDefault="00816606">
      <w:pPr>
        <w:spacing w:line="360" w:lineRule="auto"/>
        <w:ind w:right="-28"/>
        <w:jc w:val="both"/>
        <w:rPr>
          <w:rFonts w:ascii="Arial" w:hAnsi="Arial" w:cs="Arial"/>
          <w:b/>
          <w:bCs/>
          <w:color w:val="0070C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đoàn </w:t>
      </w:r>
      <w:r>
        <w:rPr>
          <w:rFonts w:ascii="Arial" w:hAnsi="Arial" w:cs="Arial"/>
          <w:sz w:val="22"/>
          <w:szCs w:val="22"/>
        </w:rPr>
        <w:t>ra ga tàu:</w:t>
      </w:r>
    </w:p>
    <w:p w14:paraId="1F3D12D7" w14:textId="77777777" w:rsidR="00473439" w:rsidRDefault="00816606">
      <w:pPr>
        <w:numPr>
          <w:ilvl w:val="0"/>
          <w:numId w:val="31"/>
        </w:numPr>
        <w:spacing w:line="360" w:lineRule="auto"/>
        <w:ind w:left="366" w:right="-28"/>
        <w:contextualSpacing/>
        <w:jc w:val="both"/>
        <w:rPr>
          <w:rFonts w:ascii="Arial" w:eastAsia="Calibri" w:hAnsi="Arial" w:cs="Arial"/>
          <w:color w:val="000000"/>
          <w:sz w:val="22"/>
          <w:szCs w:val="22"/>
          <w:lang w:val="en-US" w:eastAsia="en-US"/>
        </w:rPr>
      </w:pPr>
      <w:r>
        <w:rPr>
          <w:rFonts w:ascii="Arial" w:hAnsi="Arial" w:cs="Arial"/>
          <w:noProof/>
          <w:lang w:val="en-US" w:eastAsia="en-US"/>
        </w:rPr>
        <w:drawing>
          <wp:anchor distT="0" distB="0" distL="114300" distR="114300" simplePos="0" relativeHeight="251620352" behindDoc="1" locked="0" layoutInCell="1" allowOverlap="1" wp14:anchorId="6609C92C" wp14:editId="684477E5">
            <wp:simplePos x="0" y="0"/>
            <wp:positionH relativeFrom="margin">
              <wp:align>right</wp:align>
            </wp:positionH>
            <wp:positionV relativeFrom="paragraph">
              <wp:posOffset>10588</wp:posOffset>
            </wp:positionV>
            <wp:extent cx="2743200" cy="1704232"/>
            <wp:effectExtent l="0" t="0" r="0" b="0"/>
            <wp:wrapTight wrapText="bothSides">
              <wp:wrapPolygon edited="0">
                <wp:start x="300" y="0"/>
                <wp:lineTo x="0" y="725"/>
                <wp:lineTo x="0" y="20771"/>
                <wp:lineTo x="300" y="21254"/>
                <wp:lineTo x="21300" y="21254"/>
                <wp:lineTo x="21450" y="20771"/>
                <wp:lineTo x="21450" y="483"/>
                <wp:lineTo x="21150" y="0"/>
                <wp:lineTo x="3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email">
                      <a:extLst>
                        <a:ext uri="{28A0092B-C50C-407E-A947-70E740481C1C}">
                          <a14:useLocalDpi xmlns:a14="http://schemas.microsoft.com/office/drawing/2010/main"/>
                        </a:ext>
                      </a:extLst>
                    </a:blip>
                    <a:srcRect l="21946" t="7059" b="-1"/>
                    <a:stretch/>
                  </pic:blipFill>
                  <pic:spPr bwMode="auto">
                    <a:xfrm>
                      <a:off x="0" y="0"/>
                      <a:ext cx="2743200" cy="170423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Trải nghiệm chuyến tàu cao tốc từ Bắc Kinh đến Tô Châu</w:t>
      </w:r>
      <w:r>
        <w:rPr>
          <w:rFonts w:ascii="Arial" w:eastAsia="Calibri" w:hAnsi="Arial" w:cs="Arial"/>
          <w:color w:val="000000"/>
          <w:sz w:val="22"/>
          <w:szCs w:val="22"/>
          <w:lang w:eastAsia="en-US"/>
        </w:rPr>
        <w:t xml:space="preserve">, với tổng chiều dài hành trình lên đến 1279km mà chỉ mất hơn 5h tàu chạy. </w:t>
      </w:r>
      <w:r>
        <w:rPr>
          <w:rFonts w:ascii="Arial" w:eastAsia="Calibri" w:hAnsi="Arial" w:cs="Arial"/>
          <w:color w:val="000000"/>
          <w:sz w:val="22"/>
          <w:szCs w:val="22"/>
          <w:lang w:val="en-US" w:eastAsia="en-US"/>
        </w:rPr>
        <w:t>Chuyến tàu dự kiến (07:45 – 13:40)</w:t>
      </w:r>
    </w:p>
    <w:p w14:paraId="05088937" w14:textId="77777777" w:rsidR="00473439" w:rsidRDefault="00816606">
      <w:pPr>
        <w:spacing w:line="360" w:lineRule="auto"/>
        <w:ind w:left="6" w:right="-28"/>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Quý khách dùng bữa trên tàu, HDV đón đoàn tại ga </w:t>
      </w:r>
      <w:r>
        <w:rPr>
          <w:rFonts w:ascii="Arial" w:hAnsi="Arial" w:cs="Arial"/>
          <w:b/>
          <w:bCs/>
          <w:color w:val="0070C0"/>
          <w:sz w:val="22"/>
          <w:szCs w:val="22"/>
        </w:rPr>
        <w:t>Tô Châu</w:t>
      </w:r>
      <w:r>
        <w:rPr>
          <w:rFonts w:ascii="Arial" w:hAnsi="Arial" w:cs="Arial"/>
          <w:color w:val="0070C0"/>
          <w:sz w:val="22"/>
          <w:szCs w:val="22"/>
        </w:rPr>
        <w:t xml:space="preserve">  </w:t>
      </w:r>
      <w:r>
        <w:rPr>
          <w:rFonts w:ascii="Arial" w:hAnsi="Arial" w:cs="Arial"/>
          <w:color w:val="000000"/>
          <w:sz w:val="22"/>
          <w:szCs w:val="22"/>
        </w:rPr>
        <w:t>và khởi hành tham quan</w:t>
      </w:r>
    </w:p>
    <w:p w14:paraId="3384C4EB" w14:textId="77777777" w:rsidR="00473439" w:rsidRDefault="00816606">
      <w:pPr>
        <w:numPr>
          <w:ilvl w:val="0"/>
          <w:numId w:val="31"/>
        </w:numPr>
        <w:spacing w:line="360" w:lineRule="auto"/>
        <w:ind w:left="366" w:right="-28"/>
        <w:contextualSpacing/>
        <w:jc w:val="both"/>
        <w:rPr>
          <w:rFonts w:ascii="Arial" w:eastAsia="Calibri" w:hAnsi="Arial" w:cs="Arial"/>
          <w:color w:val="000000"/>
          <w:sz w:val="22"/>
          <w:szCs w:val="22"/>
          <w:lang w:eastAsia="en-US"/>
        </w:rPr>
      </w:pPr>
      <w:r>
        <w:rPr>
          <w:rFonts w:ascii="Arial" w:eastAsia="Calibri" w:hAnsi="Arial" w:cs="Arial"/>
          <w:b/>
          <w:bCs/>
          <w:color w:val="0070C0"/>
          <w:spacing w:val="-4"/>
          <w:sz w:val="22"/>
          <w:szCs w:val="22"/>
          <w:lang w:eastAsia="en-US"/>
        </w:rPr>
        <w:t>Hàn Sơn Tự</w:t>
      </w:r>
      <w:r>
        <w:rPr>
          <w:rFonts w:ascii="Arial" w:eastAsia="Calibri" w:hAnsi="Arial" w:cs="Arial"/>
          <w:color w:val="0070C0"/>
          <w:spacing w:val="-4"/>
          <w:sz w:val="22"/>
          <w:szCs w:val="22"/>
          <w:lang w:eastAsia="en-US"/>
        </w:rPr>
        <w:t xml:space="preserve"> </w:t>
      </w:r>
      <w:r>
        <w:rPr>
          <w:rFonts w:ascii="Arial" w:eastAsia="Calibri" w:hAnsi="Arial" w:cs="Arial"/>
          <w:color w:val="000000"/>
          <w:spacing w:val="-4"/>
          <w:sz w:val="22"/>
          <w:szCs w:val="22"/>
          <w:lang w:eastAsia="en-US"/>
        </w:rPr>
        <w:t>- ngôi chùa cổ nằm tại phía Tây của trấn Phong Kiều</w:t>
      </w:r>
      <w:r>
        <w:rPr>
          <w:rFonts w:ascii="Arial" w:eastAsia="Calibri" w:hAnsi="Arial" w:cs="Arial"/>
          <w:color w:val="000000"/>
          <w:sz w:val="22"/>
          <w:szCs w:val="22"/>
          <w:lang w:eastAsia="en-US"/>
        </w:rPr>
        <w:t>.</w:t>
      </w:r>
    </w:p>
    <w:p w14:paraId="07833F38" w14:textId="77777777" w:rsidR="00473439" w:rsidRDefault="00816606">
      <w:pPr>
        <w:numPr>
          <w:ilvl w:val="0"/>
          <w:numId w:val="31"/>
        </w:numPr>
        <w:spacing w:line="360" w:lineRule="auto"/>
        <w:ind w:left="366" w:right="-28"/>
        <w:contextualSpacing/>
        <w:jc w:val="both"/>
        <w:rPr>
          <w:rFonts w:ascii="Arial" w:eastAsia="Calibri" w:hAnsi="Arial" w:cs="Arial"/>
          <w:color w:val="000000"/>
          <w:sz w:val="22"/>
          <w:szCs w:val="22"/>
          <w:lang w:eastAsia="en-US"/>
        </w:rPr>
      </w:pPr>
      <w:r>
        <w:rPr>
          <w:rFonts w:ascii="Arial" w:eastAsia="Calibri" w:hAnsi="Arial" w:cs="Arial"/>
          <w:noProof/>
          <w:color w:val="000000"/>
          <w:sz w:val="22"/>
          <w:szCs w:val="22"/>
          <w:lang w:val="en-US" w:eastAsia="en-US"/>
        </w:rPr>
        <w:drawing>
          <wp:anchor distT="0" distB="0" distL="114300" distR="114300" simplePos="0" relativeHeight="251622400" behindDoc="1" locked="0" layoutInCell="1" allowOverlap="1" wp14:anchorId="25B104D0" wp14:editId="45A86556">
            <wp:simplePos x="0" y="0"/>
            <wp:positionH relativeFrom="margin">
              <wp:align>right</wp:align>
            </wp:positionH>
            <wp:positionV relativeFrom="paragraph">
              <wp:posOffset>346997</wp:posOffset>
            </wp:positionV>
            <wp:extent cx="2743200" cy="1801542"/>
            <wp:effectExtent l="0" t="0" r="0" b="8255"/>
            <wp:wrapTight wrapText="bothSides">
              <wp:wrapPolygon edited="0">
                <wp:start x="300" y="0"/>
                <wp:lineTo x="0" y="685"/>
                <wp:lineTo x="0" y="20785"/>
                <wp:lineTo x="300" y="21471"/>
                <wp:lineTo x="21150" y="21471"/>
                <wp:lineTo x="21450" y="21014"/>
                <wp:lineTo x="21450" y="685"/>
                <wp:lineTo x="21150" y="0"/>
                <wp:lineTo x="3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emai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743200" cy="180154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eastAsia="en-US"/>
        </w:rPr>
        <w:t xml:space="preserve">Tiếp đó, đến với </w:t>
      </w:r>
      <w:r>
        <w:rPr>
          <w:rFonts w:ascii="Arial" w:eastAsia="Calibri" w:hAnsi="Arial" w:cs="Arial"/>
          <w:b/>
          <w:bCs/>
          <w:color w:val="0070C0"/>
          <w:sz w:val="22"/>
          <w:szCs w:val="22"/>
          <w:lang w:eastAsia="en-US"/>
        </w:rPr>
        <w:t>"phố cổ ngàn năm" Thất Lý Sơn Đường</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xml:space="preserve">- được mệnh danh là "con phố số 1 ở Cô Tô"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w:t>
      </w:r>
    </w:p>
    <w:p w14:paraId="511D04A2" w14:textId="77777777" w:rsidR="00473439" w:rsidRDefault="00816606">
      <w:pPr>
        <w:numPr>
          <w:ilvl w:val="0"/>
          <w:numId w:val="31"/>
        </w:numPr>
        <w:spacing w:line="360" w:lineRule="auto"/>
        <w:ind w:left="366" w:right="-28"/>
        <w:contextualSpacing/>
        <w:jc w:val="both"/>
        <w:rPr>
          <w:rFonts w:ascii="Arial" w:eastAsia="Calibri" w:hAnsi="Arial" w:cs="Arial"/>
          <w:b/>
          <w:bCs/>
          <w:color w:val="0070C0"/>
          <w:sz w:val="22"/>
          <w:szCs w:val="22"/>
          <w:lang w:val="en-US" w:eastAsia="en-US"/>
        </w:rPr>
      </w:pPr>
      <w:r>
        <w:rPr>
          <w:rFonts w:ascii="Arial" w:eastAsia="Calibri" w:hAnsi="Arial" w:cs="Arial"/>
          <w:b/>
          <w:bCs/>
          <w:color w:val="0070C0"/>
          <w:sz w:val="22"/>
          <w:szCs w:val="22"/>
          <w:lang w:val="en-US" w:eastAsia="en-US"/>
        </w:rPr>
        <w:t>Tiệm Tơ Lụa</w:t>
      </w:r>
    </w:p>
    <w:p w14:paraId="6147AB04" w14:textId="77777777" w:rsidR="00473439" w:rsidRDefault="00816606">
      <w:pPr>
        <w:spacing w:line="360" w:lineRule="auto"/>
        <w:ind w:right="-28"/>
        <w:jc w:val="both"/>
        <w:rPr>
          <w:rFonts w:ascii="Arial" w:hAnsi="Arial" w:cs="Arial"/>
          <w:b/>
          <w:bCs/>
          <w:color w:val="0070C0"/>
          <w:sz w:val="22"/>
          <w:szCs w:val="22"/>
          <w:lang w:val="en-US" w:eastAsia="ja-JP"/>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w:t>
      </w:r>
      <w:r>
        <w:rPr>
          <w:rFonts w:ascii="Arial" w:hAnsi="Arial" w:cs="Arial"/>
          <w:color w:val="000000"/>
          <w:sz w:val="22"/>
          <w:szCs w:val="22"/>
          <w:lang w:val="en-US"/>
        </w:rPr>
        <w:t>.</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73439" w14:paraId="52D53C43" w14:textId="77777777">
        <w:trPr>
          <w:trHeight w:val="350"/>
        </w:trPr>
        <w:tc>
          <w:tcPr>
            <w:tcW w:w="11060" w:type="dxa"/>
            <w:tcBorders>
              <w:top w:val="nil"/>
            </w:tcBorders>
            <w:shd w:val="clear" w:color="auto" w:fill="0070C0"/>
          </w:tcPr>
          <w:p w14:paraId="1578B570" w14:textId="77777777" w:rsidR="00473439" w:rsidRDefault="00816606">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5: TÔ CHÂU – HÀNG CHÂU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Sáng,Trưa,Tối)</w:t>
            </w:r>
          </w:p>
        </w:tc>
      </w:tr>
    </w:tbl>
    <w:p w14:paraId="5975C77B" w14:textId="77777777" w:rsidR="00473439" w:rsidRDefault="00816606">
      <w:pPr>
        <w:shd w:val="clear" w:color="auto" w:fill="FFFFFF"/>
        <w:spacing w:before="40"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khởi hàng đi </w:t>
      </w:r>
      <w:r>
        <w:rPr>
          <w:rFonts w:ascii="Arial" w:hAnsi="Arial" w:cs="Arial"/>
          <w:b/>
          <w:bCs/>
          <w:color w:val="0070C0"/>
          <w:sz w:val="22"/>
          <w:szCs w:val="22"/>
        </w:rPr>
        <w:t>Ô Trấn</w:t>
      </w:r>
      <w:r>
        <w:rPr>
          <w:rFonts w:ascii="Arial" w:hAnsi="Arial" w:cs="Arial"/>
          <w:color w:val="000000"/>
          <w:sz w:val="22"/>
          <w:szCs w:val="22"/>
        </w:rPr>
        <w:t>:</w:t>
      </w:r>
    </w:p>
    <w:p w14:paraId="16729E2A" w14:textId="77777777" w:rsidR="00473439" w:rsidRDefault="00816606">
      <w:pPr>
        <w:numPr>
          <w:ilvl w:val="0"/>
          <w:numId w:val="32"/>
        </w:numPr>
        <w:shd w:val="clear" w:color="auto" w:fill="FFFFFF"/>
        <w:spacing w:line="360" w:lineRule="auto"/>
        <w:ind w:left="366" w:right="62"/>
        <w:contextualSpacing/>
        <w:jc w:val="both"/>
        <w:rPr>
          <w:rFonts w:ascii="Arial" w:eastAsia="Calibri" w:hAnsi="Arial" w:cs="Arial"/>
          <w:color w:val="000000"/>
          <w:sz w:val="22"/>
          <w:szCs w:val="22"/>
          <w:lang w:eastAsia="en-US"/>
        </w:rPr>
      </w:pPr>
      <w:r>
        <w:rPr>
          <w:rFonts w:eastAsia="DengXian"/>
          <w:noProof/>
          <w:spacing w:val="-6"/>
          <w:lang w:val="en-US" w:eastAsia="en-US"/>
        </w:rPr>
        <w:drawing>
          <wp:anchor distT="0" distB="0" distL="114300" distR="114300" simplePos="0" relativeHeight="251632640" behindDoc="1" locked="0" layoutInCell="1" allowOverlap="1" wp14:anchorId="43F0F6CF" wp14:editId="4D3A0396">
            <wp:simplePos x="0" y="0"/>
            <wp:positionH relativeFrom="column">
              <wp:posOffset>4260850</wp:posOffset>
            </wp:positionH>
            <wp:positionV relativeFrom="paragraph">
              <wp:posOffset>9525</wp:posOffset>
            </wp:positionV>
            <wp:extent cx="2743200" cy="1704975"/>
            <wp:effectExtent l="0" t="0" r="0" b="9525"/>
            <wp:wrapTight wrapText="bothSides">
              <wp:wrapPolygon edited="0">
                <wp:start x="300" y="0"/>
                <wp:lineTo x="0" y="724"/>
                <wp:lineTo x="0" y="20997"/>
                <wp:lineTo x="300" y="21479"/>
                <wp:lineTo x="21150" y="21479"/>
                <wp:lineTo x="21450" y="20997"/>
                <wp:lineTo x="21450" y="483"/>
                <wp:lineTo x="21150" y="0"/>
                <wp:lineTo x="3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cstate="email">
                      <a:extLst>
                        <a:ext uri="{28A0092B-C50C-407E-A947-70E740481C1C}">
                          <a14:useLocalDpi xmlns:a14="http://schemas.microsoft.com/office/drawing/2010/main"/>
                        </a:ext>
                      </a:extLst>
                    </a:blip>
                    <a:srcRect t="4188" b="4188"/>
                    <a:stretch>
                      <a:fillRect/>
                    </a:stretch>
                  </pic:blipFill>
                  <pic:spPr bwMode="auto">
                    <a:xfrm>
                      <a:off x="0" y="0"/>
                      <a:ext cx="2743200" cy="17049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 xml:space="preserve">Tây Ô Trấn </w:t>
      </w:r>
      <w:r>
        <w:rPr>
          <w:rFonts w:ascii="Arial" w:eastAsia="Calibri" w:hAnsi="Arial" w:cs="Arial"/>
          <w:color w:val="000000"/>
          <w:sz w:val="22"/>
          <w:szCs w:val="22"/>
          <w:lang w:eastAsia="en-US"/>
        </w:rPr>
        <w:t xml:space="preserve">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 </w:t>
      </w:r>
    </w:p>
    <w:p w14:paraId="462A7AFD" w14:textId="77777777" w:rsidR="00473439" w:rsidRDefault="00816606">
      <w:pPr>
        <w:shd w:val="clear" w:color="auto" w:fill="FFFFFF"/>
        <w:spacing w:line="360" w:lineRule="auto"/>
        <w:ind w:right="62"/>
        <w:jc w:val="both"/>
        <w:rPr>
          <w:rFonts w:ascii="Arial" w:hAnsi="Arial" w:cs="Arial"/>
          <w:color w:val="000000"/>
          <w:sz w:val="22"/>
          <w:szCs w:val="22"/>
        </w:rPr>
      </w:pPr>
      <w:r>
        <w:rPr>
          <w:rFonts w:ascii="Arial" w:hAnsi="Arial" w:cs="Arial"/>
          <w:b/>
          <w:bCs/>
          <w:color w:val="0070C0"/>
          <w:sz w:val="22"/>
          <w:szCs w:val="22"/>
        </w:rPr>
        <w:t>Trưa:</w:t>
      </w:r>
      <w:r>
        <w:rPr>
          <w:rFonts w:ascii="Arial" w:hAnsi="Arial" w:cs="Arial"/>
          <w:color w:val="000000"/>
          <w:sz w:val="22"/>
          <w:szCs w:val="22"/>
        </w:rPr>
        <w:t xml:space="preserve"> Đoàn khởi hành đi </w:t>
      </w:r>
      <w:r>
        <w:rPr>
          <w:rFonts w:ascii="Arial" w:hAnsi="Arial" w:cs="Arial"/>
          <w:b/>
          <w:bCs/>
          <w:color w:val="0070C0"/>
          <w:sz w:val="22"/>
          <w:szCs w:val="22"/>
        </w:rPr>
        <w:t xml:space="preserve">Hàng Châu </w:t>
      </w:r>
    </w:p>
    <w:p w14:paraId="66BD0B8F" w14:textId="137D41D5" w:rsidR="00473439" w:rsidRDefault="00816606">
      <w:pPr>
        <w:numPr>
          <w:ilvl w:val="0"/>
          <w:numId w:val="32"/>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 xml:space="preserve">Miếu Nhạc Phi </w:t>
      </w:r>
      <w:r>
        <w:rPr>
          <w:rFonts w:ascii="Arial" w:eastAsia="Calibri" w:hAnsi="Arial" w:cs="Arial"/>
          <w:color w:val="000000"/>
          <w:sz w:val="22"/>
          <w:szCs w:val="22"/>
          <w:lang w:eastAsia="en-US"/>
        </w:rPr>
        <w:t xml:space="preserve">là ngôi miếu để tưởng nhớ, thờ phụng và ca ngợi lòng trung thành và lòng hiếu thảo của Nhạc Phi, một vị tướng nổi tiếng thời Nam Tống. </w:t>
      </w:r>
    </w:p>
    <w:p w14:paraId="7D714A02" w14:textId="77777777" w:rsidR="00473439" w:rsidRDefault="00816606">
      <w:pPr>
        <w:numPr>
          <w:ilvl w:val="0"/>
          <w:numId w:val="32"/>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 xml:space="preserve">Du thuyền thưởng ngoạn Tây Hồ </w:t>
      </w:r>
      <w:r>
        <w:rPr>
          <w:rFonts w:ascii="Arial" w:eastAsia="Calibri" w:hAnsi="Arial" w:cs="Arial"/>
          <w:color w:val="000000"/>
          <w:sz w:val="22"/>
          <w:szCs w:val="22"/>
          <w:lang w:eastAsia="en-US"/>
        </w:rPr>
        <w:t xml:space="preserve">một hồ nước ngọt tự nhiên nằm ở phía tây thành phố Hàng Châu, cái đẹp của Tây Hồ thể hiện qua sự khác biệt của bốn mùa trong năm, thời điểm trong ngày và yếu tố nắng mưa của thời tiết. Tên gọi Tam Đàn Ấn Nguyệt cũng từ các khung cảnh này mà nên, với 10 cảnh quan đẹp </w:t>
      </w:r>
      <w:r>
        <w:rPr>
          <w:rFonts w:ascii="Arial" w:eastAsia="Calibri" w:hAnsi="Arial" w:cs="Arial"/>
          <w:color w:val="000000"/>
          <w:sz w:val="22"/>
          <w:szCs w:val="22"/>
          <w:lang w:eastAsia="en-US"/>
        </w:rPr>
        <w:lastRenderedPageBreak/>
        <w:t>nhất của Tây Hồ gồm: Liễu lãng văn oanh, Tô đê xuân hiểu, Hoa cảng quan ngư, Nam Bình vãn chung, Lôi Phong tịch chiếu, Bình hồ thu nguyệt, Khúc viện phong hà, Song phong sáp vân, Đọan kiều tàn tuyết...Đoàn tìm hiểu công nghệ sản xuất gia dụng nhà bếp.</w:t>
      </w:r>
    </w:p>
    <w:p w14:paraId="7E311F7D" w14:textId="77777777" w:rsidR="00473439" w:rsidRDefault="00816606">
      <w:pPr>
        <w:numPr>
          <w:ilvl w:val="0"/>
          <w:numId w:val="32"/>
        </w:numPr>
        <w:shd w:val="clear" w:color="auto" w:fill="FFFFFF"/>
        <w:spacing w:after="200" w:line="360" w:lineRule="auto"/>
        <w:ind w:left="366" w:right="62"/>
        <w:contextualSpacing/>
        <w:jc w:val="both"/>
        <w:rPr>
          <w:rFonts w:ascii="Arial" w:eastAsia="Calibri" w:hAnsi="Arial" w:cs="Arial"/>
          <w:b/>
          <w:bCs/>
          <w:color w:val="0070C0"/>
          <w:sz w:val="22"/>
          <w:szCs w:val="22"/>
          <w:lang w:eastAsia="en-US"/>
        </w:rPr>
      </w:pPr>
      <w:r>
        <w:rPr>
          <w:rFonts w:ascii="Arial" w:eastAsia="Calibri" w:hAnsi="Arial" w:cs="Arial"/>
          <w:noProof/>
          <w:color w:val="000000"/>
          <w:sz w:val="22"/>
          <w:szCs w:val="22"/>
          <w:lang w:val="en-US" w:eastAsia="en-US"/>
        </w:rPr>
        <w:drawing>
          <wp:anchor distT="0" distB="0" distL="114300" distR="114300" simplePos="0" relativeHeight="251661824" behindDoc="1" locked="0" layoutInCell="1" allowOverlap="1" wp14:anchorId="348FDE08" wp14:editId="0DA7C834">
            <wp:simplePos x="0" y="0"/>
            <wp:positionH relativeFrom="column">
              <wp:posOffset>4270375</wp:posOffset>
            </wp:positionH>
            <wp:positionV relativeFrom="paragraph">
              <wp:posOffset>10675</wp:posOffset>
            </wp:positionV>
            <wp:extent cx="2743200" cy="1683636"/>
            <wp:effectExtent l="0" t="0" r="0" b="0"/>
            <wp:wrapTight wrapText="bothSides">
              <wp:wrapPolygon edited="0">
                <wp:start x="300" y="0"/>
                <wp:lineTo x="0" y="733"/>
                <wp:lineTo x="0" y="20777"/>
                <wp:lineTo x="300" y="21266"/>
                <wp:lineTo x="21300" y="21266"/>
                <wp:lineTo x="21450" y="20777"/>
                <wp:lineTo x="21450" y="489"/>
                <wp:lineTo x="21150" y="0"/>
                <wp:lineTo x="30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743200" cy="1683636"/>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eastAsia="en-US"/>
        </w:rPr>
        <w:t xml:space="preserve">Bên cạnh những món ăn trứ danh và văn hóa lễ hội đặc sắc, một thứ “đặc sản” khác của Hàng Châu là </w:t>
      </w:r>
      <w:r>
        <w:rPr>
          <w:rFonts w:ascii="Arial" w:eastAsia="Calibri" w:hAnsi="Arial" w:cs="Arial"/>
          <w:b/>
          <w:bCs/>
          <w:color w:val="0070C0"/>
          <w:sz w:val="22"/>
          <w:szCs w:val="22"/>
          <w:lang w:eastAsia="en-US"/>
        </w:rPr>
        <w:t>show diễn.</w:t>
      </w:r>
    </w:p>
    <w:p w14:paraId="3D920CD9" w14:textId="77777777" w:rsidR="00473439" w:rsidRDefault="00816606">
      <w:pPr>
        <w:numPr>
          <w:ilvl w:val="0"/>
          <w:numId w:val="32"/>
        </w:numPr>
        <w:shd w:val="clear" w:color="auto" w:fill="FFFFFF"/>
        <w:spacing w:line="360" w:lineRule="auto"/>
        <w:ind w:left="366" w:right="62"/>
        <w:contextualSpacing/>
        <w:jc w:val="both"/>
        <w:rPr>
          <w:rFonts w:ascii="Arial" w:eastAsia="Calibri" w:hAnsi="Arial" w:cs="Arial"/>
          <w:i/>
          <w:iCs/>
          <w:color w:val="000000"/>
          <w:sz w:val="22"/>
          <w:szCs w:val="22"/>
          <w:lang w:val="en-US" w:eastAsia="en-US"/>
        </w:rPr>
      </w:pPr>
      <w:r>
        <w:rPr>
          <w:rFonts w:ascii="Arial" w:eastAsia="Calibri" w:hAnsi="Arial" w:cs="Arial"/>
          <w:b/>
          <w:bCs/>
          <w:color w:val="0070C0"/>
          <w:sz w:val="22"/>
          <w:szCs w:val="22"/>
          <w:lang w:eastAsia="en-US"/>
        </w:rPr>
        <w:t>Tống Thành Thiên Cổ Tình</w:t>
      </w:r>
      <w:r>
        <w:rPr>
          <w:rFonts w:ascii="Arial" w:eastAsia="Calibri" w:hAnsi="Arial" w:cs="Arial"/>
          <w:color w:val="000000"/>
          <w:sz w:val="22"/>
          <w:szCs w:val="22"/>
          <w:lang w:eastAsia="en-US"/>
        </w:rPr>
        <w:t xml:space="preserve"> là chương trình biểu diễn độc đáo thể hiện lại các giai thoại ᴠề những câu chuуện nổi tiếng tại mảnh đất Hàng Châu</w:t>
      </w:r>
      <w:r>
        <w:rPr>
          <w:rFonts w:ascii="Arial" w:eastAsia="Calibri" w:hAnsi="Arial" w:cs="Arial"/>
          <w:i/>
          <w:iCs/>
          <w:color w:val="000000"/>
          <w:sz w:val="22"/>
          <w:szCs w:val="22"/>
          <w:lang w:eastAsia="en-US"/>
        </w:rPr>
        <w:t xml:space="preserve">. </w:t>
      </w:r>
      <w:r>
        <w:rPr>
          <w:rFonts w:ascii="Arial" w:eastAsia="Calibri" w:hAnsi="Arial" w:cs="Arial"/>
          <w:i/>
          <w:iCs/>
          <w:color w:val="000000"/>
          <w:sz w:val="22"/>
          <w:szCs w:val="22"/>
          <w:lang w:val="en-US" w:eastAsia="en-US"/>
        </w:rPr>
        <w:t>(</w:t>
      </w:r>
      <w:proofErr w:type="gramStart"/>
      <w:r>
        <w:rPr>
          <w:rFonts w:ascii="Arial" w:eastAsia="Calibri" w:hAnsi="Arial" w:cs="Arial"/>
          <w:i/>
          <w:iCs/>
          <w:color w:val="000000"/>
          <w:sz w:val="22"/>
          <w:szCs w:val="22"/>
          <w:lang w:val="en-US" w:eastAsia="en-US"/>
        </w:rPr>
        <w:t>chi</w:t>
      </w:r>
      <w:proofErr w:type="gramEnd"/>
      <w:r>
        <w:rPr>
          <w:rFonts w:ascii="Arial" w:eastAsia="Calibri" w:hAnsi="Arial" w:cs="Arial"/>
          <w:i/>
          <w:iCs/>
          <w:color w:val="000000"/>
          <w:sz w:val="22"/>
          <w:szCs w:val="22"/>
          <w:lang w:val="en-US" w:eastAsia="en-US"/>
        </w:rPr>
        <w:t xml:space="preserve"> phí ngoài chương trình). </w:t>
      </w:r>
    </w:p>
    <w:p w14:paraId="2703C636" w14:textId="77777777" w:rsidR="00473439" w:rsidRDefault="00816606">
      <w:pPr>
        <w:tabs>
          <w:tab w:val="left" w:pos="1530"/>
        </w:tabs>
        <w:spacing w:line="360" w:lineRule="auto"/>
        <w:ind w:left="43" w:right="62"/>
        <w:jc w:val="both"/>
        <w:rPr>
          <w:rFonts w:ascii="Arial" w:hAnsi="Arial" w:cs="Arial"/>
          <w:b/>
          <w:color w:val="FFFFFF"/>
          <w:sz w:val="26"/>
          <w:szCs w:val="26"/>
          <w:lang w:val="en-US"/>
        </w:rPr>
      </w:pPr>
      <w:r>
        <w:rPr>
          <w:rFonts w:ascii="Arial" w:hAnsi="Arial" w:cs="Arial"/>
          <w:b/>
          <w:bCs/>
          <w:color w:val="000000"/>
          <w:sz w:val="22"/>
          <w:szCs w:val="22"/>
        </w:rPr>
        <w:t>Tối</w:t>
      </w:r>
      <w:r>
        <w:rPr>
          <w:rFonts w:ascii="Arial" w:hAnsi="Arial" w:cs="Arial"/>
          <w:color w:val="000000"/>
          <w:sz w:val="22"/>
          <w:szCs w:val="22"/>
        </w:rPr>
        <w:t>: Quý khách dùng bữa tối tại nhà hàng và nghỉ đêm tại khách</w:t>
      </w:r>
      <w:r>
        <w:rPr>
          <w:rFonts w:ascii="Arial" w:hAnsi="Arial" w:cs="Arial"/>
          <w:color w:val="000000"/>
          <w:sz w:val="22"/>
          <w:szCs w:val="22"/>
          <w:lang w:val="en-US"/>
        </w:rPr>
        <w:t xml:space="preserve"> </w:t>
      </w:r>
      <w:r>
        <w:rPr>
          <w:rFonts w:ascii="Arial" w:hAnsi="Arial" w:cs="Arial"/>
          <w:color w:val="000000"/>
          <w:sz w:val="22"/>
          <w:szCs w:val="22"/>
        </w:rPr>
        <w:t xml:space="preserve">sạn </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73439" w14:paraId="3142CD16" w14:textId="77777777">
        <w:trPr>
          <w:trHeight w:val="350"/>
        </w:trPr>
        <w:tc>
          <w:tcPr>
            <w:tcW w:w="11060" w:type="dxa"/>
            <w:tcBorders>
              <w:bottom w:val="nil"/>
            </w:tcBorders>
            <w:shd w:val="clear" w:color="auto" w:fill="0070C0"/>
          </w:tcPr>
          <w:p w14:paraId="56D7D63D" w14:textId="77777777" w:rsidR="00473439" w:rsidRDefault="00816606">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NGÀY</w:t>
            </w:r>
            <w:r>
              <w:rPr>
                <w:rFonts w:ascii="Arial" w:hAnsi="Arial" w:cs="Arial"/>
                <w:b/>
                <w:color w:val="FFFFFF" w:themeColor="background1"/>
                <w:sz w:val="26"/>
                <w:szCs w:val="26"/>
                <w:lang w:val="de-DE"/>
              </w:rPr>
              <w:t xml:space="preserve"> 6: </w:t>
            </w:r>
            <w:r>
              <w:rPr>
                <w:rFonts w:ascii="Arial" w:hAnsi="Arial" w:cs="Arial"/>
                <w:b/>
                <w:color w:val="FFFFFF" w:themeColor="background1"/>
                <w:sz w:val="26"/>
                <w:szCs w:val="26"/>
              </w:rPr>
              <w:t xml:space="preserve">HÀNG CHÂU – THƯỢNG HẢI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 trưa, tối)</w:t>
            </w:r>
          </w:p>
        </w:tc>
      </w:tr>
    </w:tbl>
    <w:p w14:paraId="6AC2802F" w14:textId="77777777" w:rsidR="00473439" w:rsidRDefault="00816606">
      <w:pPr>
        <w:shd w:val="clear" w:color="auto" w:fill="FFFFFF"/>
        <w:spacing w:line="360" w:lineRule="auto"/>
        <w:ind w:right="62"/>
        <w:jc w:val="both"/>
        <w:textAlignment w:val="top"/>
        <w:rPr>
          <w:rFonts w:ascii="Arial" w:hAnsi="Arial" w:cs="Arial"/>
          <w:color w:val="000000"/>
          <w:sz w:val="22"/>
          <w:szCs w:val="22"/>
        </w:rPr>
      </w:pPr>
      <w:r>
        <w:rPr>
          <w:rFonts w:ascii="Arial" w:hAnsi="Arial" w:cs="Arial"/>
          <w:b/>
          <w:bCs/>
          <w:color w:val="000000"/>
          <w:sz w:val="22"/>
          <w:szCs w:val="22"/>
        </w:rPr>
        <w:t>Sáng</w:t>
      </w:r>
      <w:r>
        <w:rPr>
          <w:rFonts w:ascii="Arial" w:hAnsi="Arial" w:cs="Arial"/>
          <w:color w:val="000000"/>
          <w:sz w:val="22"/>
          <w:szCs w:val="22"/>
        </w:rPr>
        <w:t xml:space="preserve"> </w:t>
      </w:r>
      <w:r>
        <w:rPr>
          <w:rFonts w:ascii="Arial" w:hAnsi="Arial" w:cs="Arial"/>
          <w:color w:val="000000"/>
          <w:spacing w:val="-8"/>
          <w:sz w:val="22"/>
          <w:szCs w:val="22"/>
        </w:rPr>
        <w:t xml:space="preserve">Ăn sáng, trả phòng khách sạn, đoàn tiếp tục tham quan </w:t>
      </w:r>
    </w:p>
    <w:p w14:paraId="42BC77F2" w14:textId="77777777" w:rsidR="00473439" w:rsidRDefault="00816606">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Calibri" w:eastAsia="Calibri" w:hAnsi="Calibri"/>
          <w:noProof/>
          <w:sz w:val="21"/>
          <w:szCs w:val="21"/>
          <w:lang w:val="en-US" w:eastAsia="en-US"/>
        </w:rPr>
        <w:drawing>
          <wp:anchor distT="0" distB="0" distL="114300" distR="114300" simplePos="0" relativeHeight="251707392" behindDoc="1" locked="0" layoutInCell="1" allowOverlap="1" wp14:anchorId="21ED0650" wp14:editId="17DCD36D">
            <wp:simplePos x="0" y="0"/>
            <wp:positionH relativeFrom="column">
              <wp:posOffset>4265295</wp:posOffset>
            </wp:positionH>
            <wp:positionV relativeFrom="paragraph">
              <wp:posOffset>10736</wp:posOffset>
            </wp:positionV>
            <wp:extent cx="2743200" cy="1843140"/>
            <wp:effectExtent l="0" t="0" r="0" b="5080"/>
            <wp:wrapTight wrapText="bothSides">
              <wp:wrapPolygon edited="0">
                <wp:start x="450" y="0"/>
                <wp:lineTo x="0" y="670"/>
                <wp:lineTo x="0" y="20766"/>
                <wp:lineTo x="300" y="21436"/>
                <wp:lineTo x="21150" y="21436"/>
                <wp:lineTo x="21450" y="20766"/>
                <wp:lineTo x="21450" y="670"/>
                <wp:lineTo x="21150" y="0"/>
                <wp:lineTo x="45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email">
                      <a:extLst>
                        <a:ext uri="{28A0092B-C50C-407E-A947-70E740481C1C}">
                          <a14:useLocalDpi xmlns:a14="http://schemas.microsoft.com/office/drawing/2010/main"/>
                        </a:ext>
                      </a:extLst>
                    </a:blip>
                    <a:srcRect t="3436" b="3436"/>
                    <a:stretch>
                      <a:fillRect/>
                    </a:stretch>
                  </pic:blipFill>
                  <pic:spPr bwMode="auto">
                    <a:xfrm>
                      <a:off x="0" y="0"/>
                      <a:ext cx="2743200" cy="184314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Thưởng thức Trà Long Tỉnh</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535255D4" w14:textId="77777777" w:rsidR="00473439" w:rsidRDefault="00816606">
      <w:pPr>
        <w:shd w:val="clear" w:color="auto" w:fill="FFFFFF"/>
        <w:spacing w:line="360" w:lineRule="auto"/>
        <w:ind w:left="6" w:right="62"/>
        <w:jc w:val="both"/>
        <w:textAlignment w:val="top"/>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Khởi hành về </w:t>
      </w:r>
      <w:r>
        <w:rPr>
          <w:rFonts w:ascii="Arial" w:hAnsi="Arial" w:cs="Arial"/>
          <w:b/>
          <w:bCs/>
          <w:color w:val="0070C0"/>
          <w:sz w:val="22"/>
          <w:szCs w:val="22"/>
        </w:rPr>
        <w:t>Thượng Hải</w:t>
      </w:r>
      <w:r>
        <w:rPr>
          <w:rFonts w:ascii="Arial" w:hAnsi="Arial" w:cs="Arial"/>
          <w:color w:val="0070C0"/>
          <w:sz w:val="22"/>
          <w:szCs w:val="22"/>
        </w:rPr>
        <w:t xml:space="preserve"> </w:t>
      </w:r>
    </w:p>
    <w:p w14:paraId="18B39AD5" w14:textId="77777777" w:rsidR="00473439" w:rsidRDefault="00816606">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Arial" w:eastAsia="Calibri" w:hAnsi="Arial" w:cs="Arial"/>
          <w:b/>
          <w:bCs/>
          <w:color w:val="0070C0"/>
          <w:sz w:val="22"/>
          <w:szCs w:val="22"/>
          <w:lang w:eastAsia="en-US"/>
        </w:rPr>
        <w:t>Chùa Ngọc Phật</w:t>
      </w:r>
      <w:r>
        <w:rPr>
          <w:rFonts w:ascii="Arial" w:eastAsia="Calibri" w:hAnsi="Arial" w:cs="Arial"/>
          <w:color w:val="000000"/>
          <w:sz w:val="22"/>
          <w:szCs w:val="22"/>
          <w:lang w:eastAsia="en-US"/>
        </w:rPr>
        <w:t xml:space="preserve">, đại cầu Nam Phố, khu mới phố đông, </w:t>
      </w:r>
      <w:r>
        <w:rPr>
          <w:rFonts w:ascii="Arial" w:eastAsia="Calibri" w:hAnsi="Arial" w:cs="Arial"/>
          <w:b/>
          <w:bCs/>
          <w:color w:val="0070C0"/>
          <w:sz w:val="22"/>
          <w:szCs w:val="22"/>
          <w:lang w:eastAsia="en-US"/>
        </w:rPr>
        <w:t>Miếu Thành Hoàng</w:t>
      </w:r>
      <w:r>
        <w:rPr>
          <w:rFonts w:ascii="Arial" w:eastAsia="Calibri" w:hAnsi="Arial" w:cs="Arial"/>
          <w:color w:val="000000"/>
          <w:sz w:val="22"/>
          <w:szCs w:val="22"/>
          <w:lang w:eastAsia="en-US"/>
        </w:rPr>
        <w:t>.</w:t>
      </w:r>
    </w:p>
    <w:p w14:paraId="3D4797AC" w14:textId="77777777" w:rsidR="00473439" w:rsidRDefault="00816606">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Arial" w:eastAsia="Calibri" w:hAnsi="Arial" w:cs="Arial"/>
          <w:noProof/>
          <w:color w:val="000000"/>
          <w:sz w:val="22"/>
          <w:szCs w:val="22"/>
          <w:lang w:val="en-US" w:eastAsia="en-US"/>
        </w:rPr>
        <w:drawing>
          <wp:anchor distT="0" distB="0" distL="114300" distR="114300" simplePos="0" relativeHeight="251711488" behindDoc="1" locked="0" layoutInCell="1" allowOverlap="1" wp14:anchorId="39ACAFB1" wp14:editId="5C111EF0">
            <wp:simplePos x="0" y="0"/>
            <wp:positionH relativeFrom="column">
              <wp:posOffset>4269814</wp:posOffset>
            </wp:positionH>
            <wp:positionV relativeFrom="paragraph">
              <wp:posOffset>282147</wp:posOffset>
            </wp:positionV>
            <wp:extent cx="2743200" cy="1810348"/>
            <wp:effectExtent l="0" t="0" r="0" b="0"/>
            <wp:wrapTight wrapText="bothSides">
              <wp:wrapPolygon edited="0">
                <wp:start x="300" y="0"/>
                <wp:lineTo x="0" y="682"/>
                <wp:lineTo x="0" y="20691"/>
                <wp:lineTo x="300" y="21373"/>
                <wp:lineTo x="21150" y="21373"/>
                <wp:lineTo x="21450" y="20918"/>
                <wp:lineTo x="21450" y="682"/>
                <wp:lineTo x="21150" y="0"/>
                <wp:lineTo x="30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22172" t="9186" r="1180" b="14167"/>
                    <a:stretch/>
                  </pic:blipFill>
                  <pic:spPr bwMode="auto">
                    <a:xfrm>
                      <a:off x="0" y="0"/>
                      <a:ext cx="2743200" cy="1810348"/>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eastAsia="en-US"/>
        </w:rPr>
        <w:t xml:space="preserve">Quý khách tham quan bến </w:t>
      </w:r>
      <w:r>
        <w:rPr>
          <w:rFonts w:ascii="Arial" w:eastAsia="Calibri" w:hAnsi="Arial" w:cs="Arial"/>
          <w:b/>
          <w:bCs/>
          <w:color w:val="0070C0"/>
          <w:sz w:val="22"/>
          <w:szCs w:val="22"/>
          <w:lang w:eastAsia="en-US"/>
        </w:rPr>
        <w:t>Thượng Hải</w:t>
      </w:r>
      <w:r>
        <w:rPr>
          <w:rFonts w:ascii="Arial" w:eastAsia="Calibri" w:hAnsi="Arial" w:cs="Arial"/>
          <w:color w:val="000000"/>
          <w:sz w:val="22"/>
          <w:szCs w:val="22"/>
          <w:lang w:eastAsia="en-US"/>
        </w:rPr>
        <w:t xml:space="preserve">, từ đây có thể chụp ảnh toàn cảnh các công trình kiến trúc nổi tiếng như </w:t>
      </w:r>
      <w:r>
        <w:rPr>
          <w:rFonts w:ascii="Arial" w:eastAsia="Calibri" w:hAnsi="Arial" w:cs="Arial"/>
          <w:b/>
          <w:bCs/>
          <w:color w:val="0070C0"/>
          <w:sz w:val="22"/>
          <w:szCs w:val="22"/>
          <w:lang w:eastAsia="en-US"/>
        </w:rPr>
        <w:t>tháp truyền hình Đông Phương Minh Châu, tháp Kim Mậu</w:t>
      </w:r>
      <w:r>
        <w:rPr>
          <w:rFonts w:ascii="Arial" w:eastAsia="Calibri" w:hAnsi="Arial" w:cs="Arial"/>
          <w:color w:val="000000"/>
          <w:sz w:val="22"/>
          <w:szCs w:val="22"/>
          <w:lang w:eastAsia="en-US"/>
        </w:rPr>
        <w:t xml:space="preserve"> (Năm 1994 tòa tháp bắt đầu được khởi công và cho đến 1999 thì hoàn thiện. Cũng là đó Tháp Kim Mậu liên tục dẫn đầu trong bảng xếp hạng tòa tháp cao nhất Trung Quốc đại lục trong 8 năm liên tục (Từ 199 đến 2007). Cho đến khi Trung tâm Tài chính Thế giới Thượng Hải được xây dựng), trung tâm tài chính Thượng Hải...cùng nhiều kiến trúc độc đáo khác.Mua sắm trên phố Nam Kinh. </w:t>
      </w:r>
    </w:p>
    <w:p w14:paraId="7E928775" w14:textId="77777777" w:rsidR="00473439" w:rsidRDefault="00816606">
      <w:pPr>
        <w:shd w:val="clear" w:color="auto" w:fill="FFFFFF" w:themeFill="background1"/>
        <w:spacing w:line="276" w:lineRule="auto"/>
        <w:ind w:right="62"/>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w:t>
      </w:r>
      <w:r>
        <w:rPr>
          <w:rFonts w:ascii="Arial" w:hAnsi="Arial" w:cs="Arial"/>
          <w:color w:val="000000"/>
          <w:sz w:val="22"/>
          <w:szCs w:val="22"/>
          <w:lang w:val="en-US"/>
        </w:rPr>
        <w:t>n.</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73439" w14:paraId="465FAA54" w14:textId="77777777">
        <w:trPr>
          <w:trHeight w:val="350"/>
        </w:trPr>
        <w:tc>
          <w:tcPr>
            <w:tcW w:w="11060" w:type="dxa"/>
            <w:tcBorders>
              <w:top w:val="nil"/>
            </w:tcBorders>
            <w:shd w:val="clear" w:color="auto" w:fill="0070C0"/>
          </w:tcPr>
          <w:p w14:paraId="56639BDF" w14:textId="77777777" w:rsidR="00473439" w:rsidRDefault="00816606">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7:  THƯỢNG HẢI - TP. HỒ CHÍ MINH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 trưa)</w:t>
            </w:r>
          </w:p>
        </w:tc>
      </w:tr>
    </w:tbl>
    <w:p w14:paraId="5F163D11" w14:textId="77777777" w:rsidR="00473439" w:rsidRDefault="00816606">
      <w:pPr>
        <w:spacing w:line="360" w:lineRule="auto"/>
        <w:jc w:val="both"/>
        <w:rPr>
          <w:rFonts w:ascii="Arial" w:hAnsi="Arial" w:cs="Arial"/>
          <w:color w:val="000000"/>
          <w:sz w:val="22"/>
          <w:szCs w:val="22"/>
          <w:lang w:val="en-US"/>
        </w:rPr>
      </w:pPr>
      <w:r>
        <w:rPr>
          <w:rFonts w:ascii="Arial" w:hAnsi="Arial" w:cs="Arial"/>
          <w:b/>
          <w:bCs/>
          <w:color w:val="0070C0"/>
          <w:sz w:val="22"/>
          <w:szCs w:val="22"/>
          <w:lang w:val="en-US"/>
        </w:rPr>
        <w:t xml:space="preserve">Sáng: </w:t>
      </w:r>
      <w:r>
        <w:rPr>
          <w:rFonts w:ascii="Arial" w:hAnsi="Arial" w:cs="Arial"/>
          <w:color w:val="000000"/>
          <w:sz w:val="22"/>
          <w:szCs w:val="22"/>
        </w:rPr>
        <w:t xml:space="preserve"> </w:t>
      </w:r>
      <w:r>
        <w:rPr>
          <w:rFonts w:ascii="Arial" w:hAnsi="Arial" w:cs="Arial"/>
          <w:color w:val="000000"/>
          <w:sz w:val="22"/>
          <w:szCs w:val="22"/>
          <w:lang w:val="en-US"/>
        </w:rPr>
        <w:t>Quý khách ăn sáng ở khách sạn, tự do nghỉ ngơi</w:t>
      </w:r>
    </w:p>
    <w:p w14:paraId="7331AC3C" w14:textId="77777777" w:rsidR="00473439" w:rsidRDefault="00816606">
      <w:pPr>
        <w:spacing w:line="360" w:lineRule="auto"/>
        <w:jc w:val="both"/>
        <w:rPr>
          <w:rFonts w:ascii="Arial" w:hAnsi="Arial" w:cs="Arial"/>
          <w:b/>
          <w:bCs/>
          <w:color w:val="0070C0"/>
          <w:sz w:val="22"/>
          <w:szCs w:val="22"/>
        </w:rPr>
      </w:pPr>
      <w:r>
        <w:rPr>
          <w:rFonts w:ascii="Arial" w:hAnsi="Arial" w:cs="Arial"/>
          <w:color w:val="000000"/>
          <w:sz w:val="22"/>
          <w:szCs w:val="22"/>
          <w:lang w:val="en-US"/>
        </w:rPr>
        <w:t>Đến giờ, q</w:t>
      </w:r>
      <w:r>
        <w:rPr>
          <w:rFonts w:ascii="Arial" w:hAnsi="Arial" w:cs="Arial"/>
          <w:color w:val="000000"/>
          <w:sz w:val="22"/>
          <w:szCs w:val="22"/>
        </w:rPr>
        <w:t xml:space="preserve">uý khách trả phòng Khách sạn, HDV đưa đoàn ra sân bay làm thủ tục chuẩn bị đáp chuyến bay </w:t>
      </w:r>
      <w:r>
        <w:rPr>
          <w:rFonts w:ascii="Arial" w:hAnsi="Arial" w:cs="Arial"/>
          <w:b/>
          <w:bCs/>
          <w:color w:val="0070C0"/>
          <w:sz w:val="22"/>
          <w:szCs w:val="22"/>
          <w:lang w:val="en-US"/>
        </w:rPr>
        <w:t>VN 522 15</w:t>
      </w:r>
      <w:r>
        <w:rPr>
          <w:rFonts w:ascii="Arial" w:hAnsi="Arial" w:cs="Arial"/>
          <w:b/>
          <w:bCs/>
          <w:color w:val="0070C0"/>
          <w:sz w:val="22"/>
          <w:szCs w:val="22"/>
        </w:rPr>
        <w:t>:</w:t>
      </w:r>
      <w:r>
        <w:rPr>
          <w:rFonts w:ascii="Arial" w:hAnsi="Arial" w:cs="Arial"/>
          <w:b/>
          <w:bCs/>
          <w:color w:val="0070C0"/>
          <w:sz w:val="22"/>
          <w:szCs w:val="22"/>
          <w:lang w:val="en-US"/>
        </w:rPr>
        <w:t>2</w:t>
      </w:r>
      <w:r>
        <w:rPr>
          <w:rFonts w:ascii="Arial" w:hAnsi="Arial" w:cs="Arial"/>
          <w:b/>
          <w:bCs/>
          <w:color w:val="0070C0"/>
          <w:sz w:val="22"/>
          <w:szCs w:val="22"/>
        </w:rPr>
        <w:t>5 về TP.HCM.</w:t>
      </w:r>
    </w:p>
    <w:p w14:paraId="53A96BB0" w14:textId="77777777" w:rsidR="00473439" w:rsidRDefault="00816606">
      <w:pPr>
        <w:shd w:val="clear" w:color="auto" w:fill="FFFFFF" w:themeFill="background1"/>
        <w:spacing w:line="276" w:lineRule="auto"/>
        <w:rPr>
          <w:rFonts w:ascii="Arial" w:hAnsi="Arial" w:cs="Arial"/>
          <w:b/>
          <w:i/>
          <w:color w:val="C00000"/>
          <w:sz w:val="22"/>
          <w:szCs w:val="22"/>
          <w:lang w:val="en-US"/>
        </w:rPr>
      </w:pPr>
      <w:r>
        <w:rPr>
          <w:rFonts w:ascii="Arial" w:hAnsi="Arial" w:cs="Arial"/>
          <w:b/>
          <w:i/>
          <w:color w:val="C00000"/>
          <w:sz w:val="22"/>
          <w:szCs w:val="22"/>
        </w:rPr>
        <w:t>** Điểm shopping bắt buộc: ** Điểm shopping bắt buộc: Trà, Hiệu thuốc Đồng Nhân Đường, Cao su, Bảo thạch</w:t>
      </w:r>
      <w:r>
        <w:rPr>
          <w:rFonts w:ascii="Arial" w:hAnsi="Arial" w:cs="Arial"/>
          <w:b/>
          <w:i/>
          <w:color w:val="C00000"/>
          <w:sz w:val="22"/>
          <w:szCs w:val="22"/>
          <w:lang w:val="en-US"/>
        </w:rPr>
        <w:t>, cửa hàng dao, tơ lụa.</w:t>
      </w:r>
    </w:p>
    <w:p w14:paraId="0CF61619" w14:textId="0B9723FB" w:rsidR="001B7671" w:rsidRDefault="001B7671" w:rsidP="001B7671">
      <w:pPr>
        <w:shd w:val="clear" w:color="auto" w:fill="FFFFFF" w:themeFill="background1"/>
        <w:spacing w:line="276" w:lineRule="auto"/>
        <w:jc w:val="center"/>
        <w:rPr>
          <w:rFonts w:ascii="Arial" w:hAnsi="Arial" w:cs="Arial"/>
          <w:i/>
          <w:sz w:val="22"/>
          <w:szCs w:val="20"/>
          <w:lang w:val="pt-PT"/>
        </w:rPr>
      </w:pPr>
      <w:r w:rsidRPr="001B7671">
        <w:rPr>
          <w:rFonts w:ascii="Arial" w:hAnsi="Arial" w:cs="Arial"/>
          <w:b/>
          <w:color w:val="0070C0"/>
          <w:sz w:val="28"/>
          <w:szCs w:val="28"/>
          <w:lang w:val="pt-PT"/>
        </w:rPr>
        <w:t>Chia tay Quý khách. Hẹn gặp lại quý khách!</w:t>
      </w:r>
      <w:r w:rsidRPr="001B7671">
        <w:rPr>
          <w:rFonts w:ascii="Arial" w:hAnsi="Arial" w:cs="Arial"/>
          <w:b/>
          <w:color w:val="0070C0"/>
          <w:sz w:val="32"/>
          <w:szCs w:val="22"/>
          <w:lang w:val="pt-PT"/>
        </w:rPr>
        <w:br/>
      </w:r>
      <w:r w:rsidRPr="001B7671">
        <w:rPr>
          <w:rFonts w:ascii="Arial" w:hAnsi="Arial" w:cs="Arial"/>
          <w:b/>
          <w:i/>
          <w:color w:val="0070C0"/>
          <w:sz w:val="22"/>
          <w:szCs w:val="20"/>
          <w:lang w:val="pt-PT"/>
        </w:rPr>
        <w:t>Lưu ý:</w:t>
      </w:r>
      <w:r w:rsidRPr="001B7671">
        <w:rPr>
          <w:rFonts w:ascii="Arial" w:hAnsi="Arial" w:cs="Arial"/>
          <w:i/>
          <w:color w:val="0070C0"/>
          <w:sz w:val="22"/>
          <w:szCs w:val="20"/>
          <w:lang w:val="pt-PT"/>
        </w:rPr>
        <w:t xml:space="preserve"> </w:t>
      </w:r>
      <w:r w:rsidRPr="001B7671">
        <w:rPr>
          <w:rFonts w:ascii="Arial" w:hAnsi="Arial" w:cs="Arial"/>
          <w:i/>
          <w:sz w:val="22"/>
          <w:szCs w:val="20"/>
          <w:lang w:val="pt-PT"/>
        </w:rPr>
        <w:t>Các điểm tham quan trong chương trình sẽ linh động sao cho phù hợp với tình hình thực tế.</w:t>
      </w:r>
    </w:p>
    <w:tbl>
      <w:tblPr>
        <w:tblpPr w:leftFromText="180" w:rightFromText="180" w:vertAnchor="text" w:horzAnchor="margin" w:tblpX="120" w:tblpY="280"/>
        <w:tblW w:w="1083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662"/>
        <w:gridCol w:w="2750"/>
        <w:gridCol w:w="2750"/>
        <w:gridCol w:w="2668"/>
      </w:tblGrid>
      <w:tr w:rsidR="001B7671" w14:paraId="3073970A" w14:textId="77777777" w:rsidTr="001B7671">
        <w:trPr>
          <w:trHeight w:hRule="exact" w:val="1510"/>
        </w:trPr>
        <w:tc>
          <w:tcPr>
            <w:tcW w:w="10830" w:type="dxa"/>
            <w:gridSpan w:val="4"/>
            <w:shd w:val="clear" w:color="auto" w:fill="auto"/>
            <w:vAlign w:val="center"/>
          </w:tcPr>
          <w:p w14:paraId="123C7CEE" w14:textId="77777777" w:rsidR="001B7671" w:rsidRDefault="001B7671" w:rsidP="001B7671">
            <w:pPr>
              <w:pStyle w:val="TableParagraph"/>
              <w:spacing w:line="276" w:lineRule="auto"/>
              <w:ind w:left="0"/>
              <w:jc w:val="center"/>
              <w:rPr>
                <w:rFonts w:ascii="Arial" w:hAnsi="Arial" w:cs="Arial"/>
                <w:b/>
                <w:color w:val="0070C0"/>
                <w:sz w:val="28"/>
                <w:szCs w:val="28"/>
                <w:lang w:val="en-US"/>
              </w:rPr>
            </w:pPr>
            <w:bookmarkStart w:id="1" w:name="OLE_LINK1"/>
            <w:bookmarkStart w:id="2" w:name="OLE_LINK2"/>
            <w:r>
              <w:rPr>
                <w:rFonts w:ascii="Arial" w:hAnsi="Arial" w:cs="Arial"/>
                <w:b/>
                <w:noProof/>
                <w:color w:val="0070C0"/>
                <w:sz w:val="28"/>
                <w:szCs w:val="28"/>
                <w:lang w:val="en-US"/>
              </w:rPr>
              <w:drawing>
                <wp:anchor distT="0" distB="0" distL="114300" distR="114300" simplePos="0" relativeHeight="251782144" behindDoc="0" locked="0" layoutInCell="1" allowOverlap="1" wp14:anchorId="0E7F0228" wp14:editId="46A8FD7A">
                  <wp:simplePos x="0" y="0"/>
                  <wp:positionH relativeFrom="column">
                    <wp:posOffset>708025</wp:posOffset>
                  </wp:positionH>
                  <wp:positionV relativeFrom="paragraph">
                    <wp:posOffset>-33655</wp:posOffset>
                  </wp:positionV>
                  <wp:extent cx="1532255" cy="958850"/>
                  <wp:effectExtent l="0" t="0" r="0" b="0"/>
                  <wp:wrapNone/>
                  <wp:docPr id="4" name="Picture 4"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flower&#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1532255" cy="9588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8"/>
                <w:szCs w:val="28"/>
                <w:lang w:val="en-US"/>
              </w:rPr>
              <w:t>THÔNG TIN CHUYẾN BAY</w:t>
            </w:r>
          </w:p>
          <w:p w14:paraId="35917374" w14:textId="77777777" w:rsidR="001B7671" w:rsidRDefault="001B7671" w:rsidP="001B7671">
            <w:pPr>
              <w:jc w:val="center"/>
              <w:rPr>
                <w:rFonts w:ascii="Arial" w:hAnsi="Arial" w:cs="Arial"/>
                <w:b/>
                <w:bCs/>
                <w:sz w:val="26"/>
                <w:szCs w:val="26"/>
              </w:rPr>
            </w:pPr>
            <w:r>
              <w:rPr>
                <w:rFonts w:ascii="Arial" w:hAnsi="Arial" w:cs="Arial"/>
                <w:b/>
                <w:bCs/>
                <w:sz w:val="26"/>
                <w:szCs w:val="26"/>
              </w:rPr>
              <w:t>1 VN 204  SGNHAN 0500 0715</w:t>
            </w:r>
          </w:p>
          <w:p w14:paraId="2806FD70" w14:textId="77777777" w:rsidR="001B7671" w:rsidRDefault="001B7671" w:rsidP="001B7671">
            <w:pPr>
              <w:jc w:val="center"/>
              <w:rPr>
                <w:rFonts w:ascii="Arial" w:hAnsi="Arial" w:cs="Arial"/>
                <w:b/>
                <w:bCs/>
                <w:sz w:val="26"/>
                <w:szCs w:val="26"/>
              </w:rPr>
            </w:pPr>
            <w:r>
              <w:rPr>
                <w:rFonts w:ascii="Arial" w:hAnsi="Arial" w:cs="Arial"/>
                <w:b/>
                <w:bCs/>
                <w:sz w:val="26"/>
                <w:szCs w:val="26"/>
              </w:rPr>
              <w:t>2 VN 512  HANPEK 1005 1430</w:t>
            </w:r>
          </w:p>
          <w:p w14:paraId="2F35726D" w14:textId="77777777" w:rsidR="001B7671" w:rsidRDefault="001B7671" w:rsidP="001B7671">
            <w:pPr>
              <w:jc w:val="center"/>
              <w:rPr>
                <w:rFonts w:ascii="Arial" w:hAnsi="Arial" w:cs="Arial"/>
                <w:b/>
                <w:color w:val="000000" w:themeColor="text1"/>
              </w:rPr>
            </w:pPr>
            <w:r>
              <w:rPr>
                <w:rFonts w:ascii="Arial" w:hAnsi="Arial" w:cs="Arial"/>
                <w:b/>
                <w:bCs/>
                <w:sz w:val="26"/>
                <w:szCs w:val="26"/>
              </w:rPr>
              <w:t>3 VN 523  PVGSGN 1525 1910</w:t>
            </w:r>
          </w:p>
        </w:tc>
      </w:tr>
      <w:tr w:rsidR="001B7671" w14:paraId="4355B754" w14:textId="77777777" w:rsidTr="001B7671">
        <w:trPr>
          <w:trHeight w:hRule="exact" w:val="535"/>
        </w:trPr>
        <w:tc>
          <w:tcPr>
            <w:tcW w:w="2662" w:type="dxa"/>
            <w:vMerge w:val="restart"/>
            <w:shd w:val="clear" w:color="auto" w:fill="0070C0"/>
            <w:vAlign w:val="center"/>
            <w:hideMark/>
          </w:tcPr>
          <w:p w14:paraId="5D76337F" w14:textId="77777777" w:rsidR="001B7671" w:rsidRDefault="001B7671" w:rsidP="001B7671">
            <w:pPr>
              <w:spacing w:line="276" w:lineRule="auto"/>
              <w:jc w:val="center"/>
              <w:rPr>
                <w:rFonts w:ascii="Arial" w:hAnsi="Arial" w:cs="Arial"/>
                <w:b/>
                <w:color w:val="FFFFFF"/>
              </w:rPr>
            </w:pPr>
            <w:r>
              <w:rPr>
                <w:rFonts w:ascii="Arial" w:hAnsi="Arial" w:cs="Arial"/>
                <w:b/>
                <w:color w:val="FFFFFF"/>
              </w:rPr>
              <w:lastRenderedPageBreak/>
              <w:t xml:space="preserve">NGÀY </w:t>
            </w:r>
          </w:p>
          <w:p w14:paraId="1AA27950" w14:textId="77777777" w:rsidR="001B7671" w:rsidRDefault="001B7671" w:rsidP="001B7671">
            <w:pPr>
              <w:spacing w:line="276" w:lineRule="auto"/>
              <w:jc w:val="center"/>
              <w:rPr>
                <w:rFonts w:ascii="Arial" w:hAnsi="Arial" w:cs="Arial"/>
                <w:b/>
                <w:color w:val="FFFFFF"/>
                <w:sz w:val="30"/>
                <w:szCs w:val="30"/>
              </w:rPr>
            </w:pPr>
            <w:r>
              <w:rPr>
                <w:rFonts w:ascii="Arial" w:hAnsi="Arial" w:cs="Arial"/>
                <w:b/>
                <w:color w:val="FFFFFF"/>
              </w:rPr>
              <w:t>KHỞI HÀNH</w:t>
            </w:r>
          </w:p>
        </w:tc>
        <w:tc>
          <w:tcPr>
            <w:tcW w:w="8168" w:type="dxa"/>
            <w:gridSpan w:val="3"/>
            <w:shd w:val="clear" w:color="auto" w:fill="0070C0"/>
            <w:vAlign w:val="center"/>
          </w:tcPr>
          <w:p w14:paraId="6614B44C" w14:textId="77777777" w:rsidR="001B7671" w:rsidRDefault="001B7671" w:rsidP="001B7671">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fr-FR"/>
              </w:rPr>
              <w:t>Đ</w:t>
            </w:r>
            <w:r>
              <w:rPr>
                <w:rFonts w:ascii="Arial" w:hAnsi="Arial" w:cs="Arial"/>
                <w:b/>
                <w:color w:val="FFFFFF"/>
                <w:sz w:val="28"/>
                <w:szCs w:val="28"/>
              </w:rPr>
              <w:t>)</w:t>
            </w:r>
          </w:p>
        </w:tc>
      </w:tr>
      <w:tr w:rsidR="001B7671" w14:paraId="5F0F72B7" w14:textId="77777777" w:rsidTr="001B7671">
        <w:trPr>
          <w:trHeight w:hRule="exact" w:val="924"/>
        </w:trPr>
        <w:tc>
          <w:tcPr>
            <w:tcW w:w="2662" w:type="dxa"/>
            <w:vMerge/>
            <w:shd w:val="clear" w:color="auto" w:fill="0070C0"/>
            <w:vAlign w:val="center"/>
            <w:hideMark/>
          </w:tcPr>
          <w:p w14:paraId="4A66E4B0" w14:textId="77777777" w:rsidR="001B7671" w:rsidRDefault="001B7671" w:rsidP="001B7671">
            <w:pPr>
              <w:spacing w:line="276" w:lineRule="auto"/>
              <w:jc w:val="center"/>
              <w:rPr>
                <w:rFonts w:ascii="Arial" w:hAnsi="Arial" w:cs="Arial"/>
                <w:b/>
                <w:color w:val="FFFFFF"/>
                <w:sz w:val="30"/>
                <w:szCs w:val="30"/>
              </w:rPr>
            </w:pPr>
          </w:p>
        </w:tc>
        <w:tc>
          <w:tcPr>
            <w:tcW w:w="2750" w:type="dxa"/>
            <w:vMerge w:val="restart"/>
            <w:shd w:val="clear" w:color="auto" w:fill="0070C0"/>
            <w:vAlign w:val="center"/>
          </w:tcPr>
          <w:p w14:paraId="685FFF3D" w14:textId="77777777" w:rsidR="001B7671" w:rsidRDefault="001B7671" w:rsidP="001B7671">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45CFB60E" w14:textId="77777777" w:rsidR="001B7671" w:rsidRDefault="001B7671" w:rsidP="001B7671">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750" w:type="dxa"/>
            <w:shd w:val="clear" w:color="auto" w:fill="0070C0"/>
            <w:vAlign w:val="center"/>
          </w:tcPr>
          <w:p w14:paraId="4C880A55" w14:textId="77777777" w:rsidR="001B7671" w:rsidRDefault="001B7671" w:rsidP="001B7671">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1A013127" w14:textId="77777777" w:rsidR="001B7671" w:rsidRDefault="001B7671" w:rsidP="001B7671">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668" w:type="dxa"/>
            <w:shd w:val="clear" w:color="auto" w:fill="0070C0"/>
            <w:vAlign w:val="center"/>
          </w:tcPr>
          <w:p w14:paraId="3AC76994" w14:textId="77777777" w:rsidR="001B7671" w:rsidRDefault="001B7671" w:rsidP="001B7671">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0F2A2664" w14:textId="77777777" w:rsidR="001B7671" w:rsidRDefault="001B7671" w:rsidP="001B7671">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1B7671" w14:paraId="135E4324" w14:textId="77777777" w:rsidTr="001B7671">
        <w:trPr>
          <w:trHeight w:hRule="exact" w:val="397"/>
        </w:trPr>
        <w:tc>
          <w:tcPr>
            <w:tcW w:w="2662" w:type="dxa"/>
            <w:vMerge/>
            <w:shd w:val="clear" w:color="auto" w:fill="0070C0"/>
            <w:vAlign w:val="center"/>
            <w:hideMark/>
          </w:tcPr>
          <w:p w14:paraId="6EB0ACA5" w14:textId="77777777" w:rsidR="001B7671" w:rsidRDefault="001B7671" w:rsidP="001B7671">
            <w:pPr>
              <w:spacing w:line="276" w:lineRule="auto"/>
              <w:jc w:val="center"/>
              <w:rPr>
                <w:rFonts w:ascii="Arial" w:hAnsi="Arial" w:cs="Arial"/>
                <w:b/>
                <w:color w:val="FFFFFF"/>
                <w:sz w:val="30"/>
                <w:szCs w:val="30"/>
              </w:rPr>
            </w:pPr>
          </w:p>
        </w:tc>
        <w:tc>
          <w:tcPr>
            <w:tcW w:w="2750" w:type="dxa"/>
            <w:vMerge/>
            <w:shd w:val="clear" w:color="auto" w:fill="0070C0"/>
            <w:vAlign w:val="center"/>
          </w:tcPr>
          <w:p w14:paraId="0ADC31CD" w14:textId="77777777" w:rsidR="001B7671" w:rsidRDefault="001B7671" w:rsidP="001B7671">
            <w:pPr>
              <w:spacing w:line="276" w:lineRule="auto"/>
              <w:jc w:val="center"/>
              <w:rPr>
                <w:rFonts w:ascii="Arial" w:hAnsi="Arial" w:cs="Arial"/>
                <w:b/>
                <w:color w:val="FFFFFF"/>
                <w:sz w:val="26"/>
                <w:szCs w:val="26"/>
              </w:rPr>
            </w:pPr>
          </w:p>
        </w:tc>
        <w:tc>
          <w:tcPr>
            <w:tcW w:w="5418" w:type="dxa"/>
            <w:gridSpan w:val="2"/>
            <w:shd w:val="clear" w:color="auto" w:fill="0070C0"/>
            <w:vAlign w:val="center"/>
          </w:tcPr>
          <w:p w14:paraId="3C6F42B1" w14:textId="77777777" w:rsidR="001B7671" w:rsidRDefault="001B7671" w:rsidP="001B7671">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1B7671" w14:paraId="1CB2B2B8" w14:textId="77777777" w:rsidTr="001B7671">
        <w:trPr>
          <w:trHeight w:val="518"/>
        </w:trPr>
        <w:tc>
          <w:tcPr>
            <w:tcW w:w="2662" w:type="dxa"/>
            <w:shd w:val="clear" w:color="auto" w:fill="auto"/>
            <w:vAlign w:val="center"/>
          </w:tcPr>
          <w:p w14:paraId="2418A658" w14:textId="77777777" w:rsidR="001B7671" w:rsidRDefault="001B7671" w:rsidP="001B7671">
            <w:pPr>
              <w:spacing w:line="276" w:lineRule="auto"/>
              <w:jc w:val="center"/>
              <w:rPr>
                <w:rFonts w:ascii="Arial" w:hAnsi="Arial" w:cs="Arial"/>
                <w:b/>
                <w:color w:val="0070C0"/>
                <w:sz w:val="28"/>
                <w:szCs w:val="28"/>
                <w:shd w:val="clear" w:color="auto" w:fill="FFFFFF"/>
                <w:lang w:val="en-US"/>
              </w:rPr>
            </w:pPr>
            <w:bookmarkStart w:id="3" w:name="_GoBack"/>
            <w:bookmarkEnd w:id="3"/>
            <w:r>
              <w:rPr>
                <w:rFonts w:ascii="Arial" w:hAnsi="Arial" w:cs="Arial"/>
                <w:b/>
                <w:color w:val="0070C0"/>
                <w:sz w:val="28"/>
                <w:szCs w:val="28"/>
                <w:shd w:val="clear" w:color="auto" w:fill="FFFFFF"/>
                <w:lang w:val="en-US"/>
              </w:rPr>
              <w:t>Tháng 12: 24,27</w:t>
            </w:r>
          </w:p>
        </w:tc>
        <w:tc>
          <w:tcPr>
            <w:tcW w:w="2750" w:type="dxa"/>
            <w:shd w:val="clear" w:color="auto" w:fill="auto"/>
            <w:vAlign w:val="center"/>
          </w:tcPr>
          <w:p w14:paraId="60B24EF7" w14:textId="77777777" w:rsidR="001B7671" w:rsidRDefault="001B7671" w:rsidP="001B7671">
            <w:pPr>
              <w:spacing w:line="276" w:lineRule="auto"/>
              <w:jc w:val="center"/>
              <w:rPr>
                <w:rFonts w:ascii="Arial" w:hAnsi="Arial" w:cs="Arial"/>
                <w:b/>
                <w:color w:val="FF0000"/>
                <w:sz w:val="28"/>
                <w:szCs w:val="28"/>
                <w:lang w:val="en-US"/>
              </w:rPr>
            </w:pPr>
            <w:r>
              <w:rPr>
                <w:rFonts w:ascii="Arial" w:hAnsi="Arial" w:cs="Arial"/>
                <w:b/>
                <w:color w:val="FF0000"/>
                <w:sz w:val="28"/>
                <w:szCs w:val="28"/>
                <w:lang w:val="en-US"/>
              </w:rPr>
              <w:t>27,990,000</w:t>
            </w:r>
          </w:p>
        </w:tc>
        <w:tc>
          <w:tcPr>
            <w:tcW w:w="2750" w:type="dxa"/>
            <w:shd w:val="clear" w:color="auto" w:fill="auto"/>
            <w:vAlign w:val="center"/>
          </w:tcPr>
          <w:p w14:paraId="338C4122" w14:textId="77777777" w:rsidR="001B7671" w:rsidRDefault="001B7671" w:rsidP="001B7671">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sz w:val="28"/>
                <w:szCs w:val="28"/>
                <w:lang w:val="en-US"/>
              </w:rPr>
              <w:t>26,990,000</w:t>
            </w:r>
          </w:p>
        </w:tc>
        <w:tc>
          <w:tcPr>
            <w:tcW w:w="2668" w:type="dxa"/>
            <w:shd w:val="clear" w:color="auto" w:fill="auto"/>
            <w:vAlign w:val="center"/>
          </w:tcPr>
          <w:p w14:paraId="26AB824E" w14:textId="77777777" w:rsidR="001B7671" w:rsidRDefault="001B7671" w:rsidP="001B7671">
            <w:pPr>
              <w:tabs>
                <w:tab w:val="left" w:pos="-270"/>
                <w:tab w:val="left" w:pos="270"/>
                <w:tab w:val="left" w:pos="684"/>
              </w:tabs>
              <w:spacing w:line="276" w:lineRule="auto"/>
              <w:jc w:val="center"/>
              <w:rPr>
                <w:rFonts w:ascii="Arial" w:hAnsi="Arial" w:cs="Arial"/>
                <w:b/>
                <w:color w:val="000000" w:themeColor="text1"/>
                <w:sz w:val="28"/>
                <w:szCs w:val="28"/>
                <w:lang w:val="en-US"/>
              </w:rPr>
            </w:pPr>
            <w:r>
              <w:rPr>
                <w:rFonts w:ascii="Arial" w:hAnsi="Arial" w:cs="Arial"/>
                <w:b/>
                <w:color w:val="000000" w:themeColor="text1"/>
                <w:sz w:val="28"/>
                <w:szCs w:val="28"/>
                <w:lang w:val="en-US"/>
              </w:rPr>
              <w:t>8,590,000</w:t>
            </w:r>
          </w:p>
        </w:tc>
      </w:tr>
      <w:bookmarkEnd w:id="1"/>
      <w:bookmarkEnd w:id="2"/>
    </w:tbl>
    <w:p w14:paraId="455D3894" w14:textId="77777777" w:rsidR="001B7671" w:rsidRPr="001B7671" w:rsidRDefault="001B7671" w:rsidP="001B7671">
      <w:pPr>
        <w:shd w:val="clear" w:color="auto" w:fill="FFFFFF" w:themeFill="background1"/>
        <w:spacing w:line="276" w:lineRule="auto"/>
        <w:jc w:val="center"/>
        <w:rPr>
          <w:rFonts w:ascii="Arial" w:hAnsi="Arial" w:cs="Arial"/>
          <w:b/>
          <w:color w:val="0070C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tbl>
      <w:tblPr>
        <w:tblW w:w="10853"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098"/>
      </w:tblGrid>
      <w:tr w:rsidR="00473439" w14:paraId="072C3878" w14:textId="77777777" w:rsidTr="00484472">
        <w:trPr>
          <w:trHeight w:val="814"/>
        </w:trPr>
        <w:tc>
          <w:tcPr>
            <w:tcW w:w="2755" w:type="dxa"/>
            <w:shd w:val="clear" w:color="auto" w:fill="0070C0"/>
            <w:vAlign w:val="center"/>
            <w:hideMark/>
          </w:tcPr>
          <w:p w14:paraId="1604A30C" w14:textId="77777777" w:rsidR="00473439" w:rsidRDefault="00473439">
            <w:pPr>
              <w:tabs>
                <w:tab w:val="num" w:pos="513"/>
              </w:tabs>
              <w:spacing w:line="276" w:lineRule="auto"/>
              <w:ind w:right="-1670"/>
              <w:rPr>
                <w:rFonts w:ascii="Arial" w:hAnsi="Arial" w:cs="Arial"/>
                <w:b/>
                <w:color w:val="FFFFFF"/>
                <w:lang w:val="en-US" w:eastAsia="en-US"/>
              </w:rPr>
            </w:pPr>
          </w:p>
          <w:p w14:paraId="4AEFB749" w14:textId="77777777" w:rsidR="00473439" w:rsidRDefault="00473439">
            <w:pPr>
              <w:tabs>
                <w:tab w:val="num" w:pos="513"/>
              </w:tabs>
              <w:spacing w:line="276" w:lineRule="auto"/>
              <w:ind w:right="-1670"/>
              <w:rPr>
                <w:rFonts w:ascii="Arial" w:hAnsi="Arial" w:cs="Arial"/>
                <w:b/>
                <w:color w:val="FFFFFF"/>
                <w:lang w:val="en-US" w:eastAsia="en-US"/>
              </w:rPr>
            </w:pPr>
          </w:p>
          <w:p w14:paraId="695740A3" w14:textId="77777777" w:rsidR="00473439" w:rsidRDefault="00473439">
            <w:pPr>
              <w:tabs>
                <w:tab w:val="num" w:pos="513"/>
              </w:tabs>
              <w:spacing w:line="276" w:lineRule="auto"/>
              <w:ind w:right="-1670"/>
              <w:rPr>
                <w:rFonts w:ascii="Arial" w:hAnsi="Arial" w:cs="Arial"/>
                <w:b/>
                <w:color w:val="FFFFFF"/>
                <w:lang w:val="en-US" w:eastAsia="en-US"/>
              </w:rPr>
            </w:pPr>
          </w:p>
          <w:p w14:paraId="5357943E" w14:textId="77777777" w:rsidR="00473439" w:rsidRDefault="00473439">
            <w:pPr>
              <w:tabs>
                <w:tab w:val="num" w:pos="513"/>
              </w:tabs>
              <w:spacing w:line="276" w:lineRule="auto"/>
              <w:ind w:right="-1670"/>
              <w:rPr>
                <w:rFonts w:ascii="Arial" w:hAnsi="Arial" w:cs="Arial"/>
                <w:b/>
                <w:color w:val="FFFFFF"/>
                <w:lang w:val="en-US" w:eastAsia="en-US"/>
              </w:rPr>
            </w:pPr>
          </w:p>
          <w:p w14:paraId="61DEDEFF" w14:textId="77777777" w:rsidR="00473439" w:rsidRDefault="00816606">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14:paraId="3E1DB9A0" w14:textId="77777777" w:rsidR="00473439" w:rsidRDefault="00816606">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vAlign w:val="center"/>
          </w:tcPr>
          <w:p w14:paraId="1566F290"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Vé máy bay khứ hồi theo đoàn của hàng không </w:t>
            </w:r>
          </w:p>
          <w:p w14:paraId="29744413"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 Bảo hiểm du lịch Quốc tế suốt tuyến.</w:t>
            </w:r>
          </w:p>
          <w:p w14:paraId="6C64447F"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 Phí an ninh sân bay, bảo hiểm hàng không thuế phi trường 2 nước(có thể thay đổi tại thời điểm xuất vé).</w:t>
            </w:r>
          </w:p>
          <w:p w14:paraId="5DA4B3CC"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 Khách sạn tiêu chuẩn 4* (2 người/phòng - phòng 3 người trường hợp đi lẻ nam hoặc nữ).</w:t>
            </w:r>
          </w:p>
          <w:p w14:paraId="12927619"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 Visa đoàn nhập cảnh Trung Quốc.(Hộ chiếu + 2 hình 4*6 tiểu chuẩn Quốc Tế nền trắng )</w:t>
            </w:r>
          </w:p>
          <w:p w14:paraId="17C96085"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 Phục vụ 1 chai nước suối/khách/ngày.</w:t>
            </w:r>
          </w:p>
          <w:p w14:paraId="23889414"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 Các bữa ăn như chương trình(các bữa ăn có thể thay đổi phù hợp với tuyến điểm tuy nhiên vẫn đảm bảo đủ số lượng và chất lượng bữa ăn tương đương hoặc hơn).</w:t>
            </w:r>
          </w:p>
          <w:p w14:paraId="49A57ADD"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 Xe máy lạnh vận chuyển suốt tuyến.</w:t>
            </w:r>
          </w:p>
          <w:p w14:paraId="6C674194" w14:textId="77777777" w:rsidR="00473439" w:rsidRDefault="00816606">
            <w:pPr>
              <w:pStyle w:val="ListParagraph"/>
              <w:numPr>
                <w:ilvl w:val="0"/>
                <w:numId w:val="4"/>
              </w:numPr>
              <w:ind w:left="406"/>
              <w:jc w:val="both"/>
              <w:rPr>
                <w:rFonts w:ascii="Arial" w:hAnsi="Arial" w:cs="Arial"/>
                <w:lang w:val="vi-VN"/>
              </w:rPr>
            </w:pPr>
            <w:r>
              <w:rPr>
                <w:rFonts w:ascii="Arial" w:hAnsi="Arial" w:cs="Arial"/>
                <w:lang w:val="vi-VN"/>
              </w:rPr>
              <w:t xml:space="preserve"> Vé tham quan như chương trình.</w:t>
            </w:r>
          </w:p>
          <w:p w14:paraId="504BCE0A" w14:textId="77777777" w:rsidR="00473439" w:rsidRDefault="00816606">
            <w:pPr>
              <w:pStyle w:val="ListParagraph"/>
              <w:numPr>
                <w:ilvl w:val="0"/>
                <w:numId w:val="4"/>
              </w:numPr>
              <w:spacing w:after="0"/>
              <w:ind w:left="406"/>
              <w:jc w:val="both"/>
              <w:rPr>
                <w:rFonts w:ascii="Arial" w:hAnsi="Arial" w:cs="Arial"/>
                <w:color w:val="FF0000"/>
                <w:lang w:val="vi-VN"/>
              </w:rPr>
            </w:pPr>
            <w:r>
              <w:rPr>
                <w:rFonts w:ascii="Arial" w:hAnsi="Arial" w:cs="Arial"/>
                <w:lang w:val="vi-VN"/>
              </w:rPr>
              <w:t>Trưởng đoàn và HDV địa phương phục vụ suốt tuyến theo chương trình.</w:t>
            </w:r>
          </w:p>
        </w:tc>
      </w:tr>
      <w:tr w:rsidR="00473439" w14:paraId="4DBC5734" w14:textId="77777777" w:rsidTr="00484472">
        <w:trPr>
          <w:trHeight w:val="694"/>
        </w:trPr>
        <w:tc>
          <w:tcPr>
            <w:tcW w:w="2755" w:type="dxa"/>
            <w:shd w:val="clear" w:color="auto" w:fill="0070C0"/>
            <w:vAlign w:val="center"/>
            <w:hideMark/>
          </w:tcPr>
          <w:p w14:paraId="467EF71C" w14:textId="77777777" w:rsidR="00473439" w:rsidRDefault="00473439">
            <w:pPr>
              <w:spacing w:line="276" w:lineRule="auto"/>
              <w:ind w:right="630"/>
              <w:rPr>
                <w:b/>
                <w:color w:val="FFFFFF"/>
                <w:sz w:val="28"/>
                <w:szCs w:val="28"/>
                <w:lang w:val="pt-BR" w:eastAsia="en-US"/>
              </w:rPr>
            </w:pPr>
          </w:p>
          <w:p w14:paraId="0FDACAC3" w14:textId="77777777" w:rsidR="00473439" w:rsidRDefault="00473439">
            <w:pPr>
              <w:spacing w:line="276" w:lineRule="auto"/>
              <w:ind w:right="630"/>
              <w:rPr>
                <w:b/>
                <w:color w:val="FFFFFF"/>
                <w:sz w:val="28"/>
                <w:szCs w:val="28"/>
                <w:lang w:val="pt-BR" w:eastAsia="en-US"/>
              </w:rPr>
            </w:pPr>
          </w:p>
          <w:p w14:paraId="57A1494B" w14:textId="77777777" w:rsidR="00473439" w:rsidRDefault="00816606">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14:paraId="6185B3C3" w14:textId="77777777" w:rsidR="00473439" w:rsidRDefault="00816606">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shd w:val="clear" w:color="auto" w:fill="auto"/>
            <w:vAlign w:val="center"/>
          </w:tcPr>
          <w:p w14:paraId="614E20CC" w14:textId="77777777" w:rsidR="00473439" w:rsidRDefault="00816606">
            <w:pPr>
              <w:pStyle w:val="ListParagraph"/>
              <w:numPr>
                <w:ilvl w:val="0"/>
                <w:numId w:val="5"/>
              </w:numPr>
              <w:ind w:left="392" w:right="84"/>
              <w:jc w:val="both"/>
              <w:rPr>
                <w:rFonts w:ascii="Arial" w:hAnsi="Arial" w:cs="Arial"/>
                <w:lang w:val="vi-VN"/>
              </w:rPr>
            </w:pPr>
            <w:r>
              <w:rPr>
                <w:rFonts w:ascii="Arial" w:hAnsi="Arial" w:cs="Arial"/>
                <w:lang w:val="vi-VN"/>
              </w:rPr>
              <w:t>Chi phí cá nhân, hành lý quá cước, điện thoại, giặt ủi, tham quan ngoài chương trình.</w:t>
            </w:r>
          </w:p>
          <w:p w14:paraId="0D4D0D9A" w14:textId="77777777" w:rsidR="00473439" w:rsidRDefault="00816606">
            <w:pPr>
              <w:pStyle w:val="ListParagraph"/>
              <w:numPr>
                <w:ilvl w:val="0"/>
                <w:numId w:val="5"/>
              </w:numPr>
              <w:ind w:left="392" w:right="84"/>
              <w:jc w:val="both"/>
              <w:rPr>
                <w:rFonts w:ascii="Arial" w:hAnsi="Arial" w:cs="Arial"/>
                <w:lang w:val="vi-VN"/>
              </w:rPr>
            </w:pPr>
            <w:r>
              <w:rPr>
                <w:rFonts w:ascii="Arial" w:hAnsi="Arial" w:cs="Arial"/>
                <w:lang w:val="vi-VN"/>
              </w:rPr>
              <w:t xml:space="preserve">Phụ thu phòng đơn (nếu có) </w:t>
            </w:r>
            <w:r>
              <w:rPr>
                <w:rFonts w:ascii="Arial" w:hAnsi="Arial" w:cs="Arial"/>
                <w:b/>
                <w:bCs/>
                <w:lang w:val="vi-VN"/>
              </w:rPr>
              <w:t>(4.200.000VNĐ). / Lễ : 4.500.000)</w:t>
            </w:r>
          </w:p>
          <w:p w14:paraId="600F781A" w14:textId="77777777" w:rsidR="00473439" w:rsidRDefault="00816606">
            <w:pPr>
              <w:pStyle w:val="ListParagraph"/>
              <w:numPr>
                <w:ilvl w:val="0"/>
                <w:numId w:val="5"/>
              </w:numPr>
              <w:ind w:left="392" w:right="84"/>
              <w:jc w:val="both"/>
              <w:rPr>
                <w:rFonts w:ascii="Arial" w:hAnsi="Arial" w:cs="Arial"/>
                <w:lang w:val="vi-VN"/>
              </w:rPr>
            </w:pPr>
            <w:r>
              <w:rPr>
                <w:rFonts w:ascii="Arial" w:hAnsi="Arial" w:cs="Arial"/>
                <w:lang w:val="vi-VN"/>
              </w:rPr>
              <w:t>Visa tái nhập Việt Nam cho khách quốc tịch nước ngoài (nếu có)</w:t>
            </w:r>
          </w:p>
          <w:p w14:paraId="4C7F6F43" w14:textId="77777777" w:rsidR="00473439" w:rsidRDefault="00816606">
            <w:pPr>
              <w:pStyle w:val="ListParagraph"/>
              <w:numPr>
                <w:ilvl w:val="0"/>
                <w:numId w:val="5"/>
              </w:numPr>
              <w:ind w:left="392" w:right="84"/>
              <w:jc w:val="both"/>
              <w:rPr>
                <w:rFonts w:ascii="Arial" w:hAnsi="Arial" w:cs="Arial"/>
                <w:lang w:val="vi-VN"/>
              </w:rPr>
            </w:pPr>
            <w:r>
              <w:rPr>
                <w:rFonts w:ascii="Arial" w:hAnsi="Arial" w:cs="Arial"/>
                <w:lang w:val="vi-VN"/>
              </w:rPr>
              <w:t xml:space="preserve">Nếu gặp trường hợp bất khả kháng do chính sách Trung Quốc thay đổi đoàn sẽ chuyển sang xin VISA DÁN với điều kiện xin visa như sau: (Chi Phí visa dán tăng thêm </w:t>
            </w:r>
            <w:r>
              <w:rPr>
                <w:rFonts w:ascii="Arial" w:hAnsi="Arial" w:cs="Arial"/>
                <w:b/>
                <w:bCs/>
                <w:color w:val="FF0000"/>
                <w:lang w:val="vi-VN"/>
              </w:rPr>
              <w:t>150USD/ khách</w:t>
            </w:r>
            <w:r>
              <w:rPr>
                <w:rFonts w:ascii="Arial" w:hAnsi="Arial" w:cs="Arial"/>
                <w:lang w:val="vi-VN"/>
              </w:rPr>
              <w:t>)</w:t>
            </w:r>
          </w:p>
          <w:p w14:paraId="4FDC33CE" w14:textId="77777777" w:rsidR="00473439" w:rsidRDefault="00816606">
            <w:pPr>
              <w:pStyle w:val="ListParagraph"/>
              <w:numPr>
                <w:ilvl w:val="0"/>
                <w:numId w:val="5"/>
              </w:numPr>
              <w:spacing w:after="0"/>
              <w:ind w:left="392" w:right="84"/>
              <w:jc w:val="both"/>
              <w:rPr>
                <w:rFonts w:ascii="Arial" w:hAnsi="Arial" w:cs="Arial"/>
              </w:rPr>
            </w:pPr>
            <w:r>
              <w:rPr>
                <w:rFonts w:ascii="Arial" w:hAnsi="Arial" w:cs="Arial"/>
                <w:lang w:val="vi-VN"/>
              </w:rPr>
              <w:t xml:space="preserve">Tips cho tài xế địa phương và hướng dẫn viên mức đề nghị: </w:t>
            </w:r>
            <w:r>
              <w:rPr>
                <w:rFonts w:ascii="Arial" w:hAnsi="Arial" w:cs="Arial"/>
                <w:b/>
                <w:bCs/>
                <w:lang w:val="vi-VN"/>
              </w:rPr>
              <w:t>(1.000.000VNĐ/khách)</w:t>
            </w:r>
            <w:r>
              <w:rPr>
                <w:rFonts w:ascii="Arial" w:hAnsi="Arial" w:cs="Arial"/>
                <w:lang w:val="vi-VN"/>
              </w:rPr>
              <w:t xml:space="preserve">./ </w:t>
            </w:r>
            <w:r>
              <w:rPr>
                <w:rFonts w:ascii="Arial" w:hAnsi="Arial" w:cs="Arial"/>
                <w:b/>
                <w:bCs/>
                <w:color w:val="FF0000"/>
                <w:lang w:val="vi-VN"/>
              </w:rPr>
              <w:t>Tip Lễ (1.200.000VNĐ/khách).</w:t>
            </w:r>
          </w:p>
        </w:tc>
      </w:tr>
      <w:tr w:rsidR="00473439" w14:paraId="7F16265F" w14:textId="77777777" w:rsidTr="00484472">
        <w:trPr>
          <w:trHeight w:val="327"/>
        </w:trPr>
        <w:tc>
          <w:tcPr>
            <w:tcW w:w="10853" w:type="dxa"/>
            <w:gridSpan w:val="2"/>
            <w:shd w:val="clear" w:color="auto" w:fill="0070C0"/>
            <w:vAlign w:val="center"/>
          </w:tcPr>
          <w:p w14:paraId="4D6A38E9" w14:textId="77777777" w:rsidR="00473439" w:rsidRDefault="00816606">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r>
              <w:rPr>
                <w:rFonts w:ascii="Arial" w:hAnsi="Arial" w:cs="Arial"/>
                <w:b/>
                <w:bCs/>
                <w:color w:val="FFFFFF" w:themeColor="background1"/>
                <w:lang w:val="en-US"/>
              </w:rPr>
              <w:t xml:space="preserve"> </w:t>
            </w:r>
            <w:r>
              <w:rPr>
                <w:rFonts w:ascii="Arial" w:hAnsi="Arial" w:cs="Arial"/>
                <w:b/>
                <w:bCs/>
                <w:color w:val="FFFFFF" w:themeColor="background1"/>
              </w:rPr>
              <w:t>VÉ TRẺ EM</w:t>
            </w:r>
          </w:p>
        </w:tc>
      </w:tr>
      <w:tr w:rsidR="00473439" w14:paraId="7BD35491" w14:textId="77777777" w:rsidTr="00484472">
        <w:trPr>
          <w:trHeight w:val="831"/>
        </w:trPr>
        <w:tc>
          <w:tcPr>
            <w:tcW w:w="10853" w:type="dxa"/>
            <w:gridSpan w:val="2"/>
            <w:shd w:val="clear" w:color="auto" w:fill="auto"/>
            <w:vAlign w:val="center"/>
            <w:hideMark/>
          </w:tcPr>
          <w:p w14:paraId="0FCB01A7" w14:textId="77777777" w:rsidR="00473439" w:rsidRDefault="00816606">
            <w:pPr>
              <w:pStyle w:val="ListParagraph"/>
              <w:numPr>
                <w:ilvl w:val="0"/>
                <w:numId w:val="40"/>
              </w:numPr>
              <w:ind w:right="174"/>
              <w:jc w:val="both"/>
              <w:rPr>
                <w:rFonts w:ascii="Arial" w:hAnsi="Arial" w:cs="Arial"/>
              </w:rPr>
            </w:pPr>
            <w:r>
              <w:rPr>
                <w:rFonts w:ascii="Arial" w:hAnsi="Arial" w:cs="Arial"/>
              </w:rPr>
              <w:t xml:space="preserve">Trẻ nhỏ dưới 2 tuổi: 30% giá tour người lớn (sử dụng giường </w:t>
            </w:r>
            <w:proofErr w:type="gramStart"/>
            <w:r>
              <w:rPr>
                <w:rFonts w:ascii="Arial" w:hAnsi="Arial" w:cs="Arial"/>
              </w:rPr>
              <w:t>chung</w:t>
            </w:r>
            <w:proofErr w:type="gramEnd"/>
            <w:r>
              <w:rPr>
                <w:rFonts w:ascii="Arial" w:hAnsi="Arial" w:cs="Arial"/>
              </w:rPr>
              <w:t xml:space="preserve"> với người lớn).</w:t>
            </w:r>
          </w:p>
          <w:p w14:paraId="7A0B0FF3" w14:textId="77777777" w:rsidR="00473439" w:rsidRDefault="00816606">
            <w:pPr>
              <w:pStyle w:val="ListParagraph"/>
              <w:numPr>
                <w:ilvl w:val="0"/>
                <w:numId w:val="40"/>
              </w:numPr>
              <w:ind w:right="174"/>
              <w:jc w:val="both"/>
              <w:rPr>
                <w:rFonts w:ascii="Arial" w:hAnsi="Arial" w:cs="Arial"/>
              </w:rPr>
            </w:pPr>
            <w:r>
              <w:rPr>
                <w:rFonts w:ascii="Arial" w:hAnsi="Arial" w:cs="Arial"/>
              </w:rPr>
              <w:t>Trẻ em từ 2 tuổi đến dưới 11 tuổi: 100% giá tour người lớn (Có chế độ giường riêng).</w:t>
            </w:r>
          </w:p>
          <w:p w14:paraId="156FC488" w14:textId="77777777" w:rsidR="00473439" w:rsidRDefault="00816606">
            <w:pPr>
              <w:pStyle w:val="ListParagraph"/>
              <w:numPr>
                <w:ilvl w:val="0"/>
                <w:numId w:val="40"/>
              </w:numPr>
              <w:spacing w:after="0"/>
              <w:ind w:right="174"/>
              <w:jc w:val="both"/>
            </w:pPr>
            <w:r>
              <w:rPr>
                <w:rFonts w:ascii="Arial" w:hAnsi="Arial" w:cs="Arial"/>
              </w:rPr>
              <w:t>Trẻ em đủ 11 tuổi trở lên: 100% giá tour người lớn</w:t>
            </w:r>
          </w:p>
        </w:tc>
      </w:tr>
      <w:tr w:rsidR="00473439" w14:paraId="090E276B" w14:textId="77777777" w:rsidTr="00484472">
        <w:trPr>
          <w:trHeight w:val="435"/>
        </w:trPr>
        <w:tc>
          <w:tcPr>
            <w:tcW w:w="10853" w:type="dxa"/>
            <w:gridSpan w:val="2"/>
            <w:shd w:val="clear" w:color="auto" w:fill="0070C0"/>
            <w:vAlign w:val="center"/>
          </w:tcPr>
          <w:p w14:paraId="75604398" w14:textId="77777777" w:rsidR="00473439" w:rsidRDefault="00816606">
            <w:pPr>
              <w:ind w:right="174"/>
              <w:jc w:val="center"/>
              <w:rPr>
                <w:rFonts w:ascii="Arial" w:hAnsi="Arial" w:cs="Arial"/>
              </w:rPr>
            </w:pPr>
            <w:r>
              <w:rPr>
                <w:rFonts w:ascii="Arial" w:hAnsi="Arial" w:cs="Arial"/>
                <w:b/>
                <w:bCs/>
                <w:color w:val="FFFFFF" w:themeColor="background1"/>
              </w:rPr>
              <w:t>QUY ĐỊNH MUATOUR VÀ THANH TOÁN</w:t>
            </w:r>
          </w:p>
        </w:tc>
      </w:tr>
      <w:tr w:rsidR="00473439" w14:paraId="754F9D17" w14:textId="77777777" w:rsidTr="00484472">
        <w:trPr>
          <w:trHeight w:val="955"/>
        </w:trPr>
        <w:tc>
          <w:tcPr>
            <w:tcW w:w="10853" w:type="dxa"/>
            <w:gridSpan w:val="2"/>
            <w:shd w:val="clear" w:color="auto" w:fill="FFFFFF" w:themeFill="background1"/>
            <w:vAlign w:val="center"/>
            <w:hideMark/>
          </w:tcPr>
          <w:p w14:paraId="7F0AD775" w14:textId="77777777" w:rsidR="00473439" w:rsidRDefault="00816606">
            <w:pPr>
              <w:pStyle w:val="ListParagraph"/>
              <w:numPr>
                <w:ilvl w:val="0"/>
                <w:numId w:val="41"/>
              </w:numPr>
              <w:jc w:val="both"/>
              <w:rPr>
                <w:rFonts w:ascii="Arial" w:hAnsi="Arial" w:cs="Arial"/>
                <w:bCs/>
              </w:rPr>
            </w:pPr>
            <w:r>
              <w:rPr>
                <w:rFonts w:ascii="Arial" w:hAnsi="Arial" w:cs="Arial"/>
                <w:bCs/>
              </w:rPr>
              <w:t>Khách hàng điền phiếu đăng ký và cung cấp hồ sơ xin visa trước ngày khởi hành ít nhất 20 ngày.</w:t>
            </w:r>
          </w:p>
          <w:p w14:paraId="5DF8AE6B" w14:textId="77777777" w:rsidR="00473439" w:rsidRDefault="00816606">
            <w:pPr>
              <w:pStyle w:val="ListParagraph"/>
              <w:numPr>
                <w:ilvl w:val="0"/>
                <w:numId w:val="41"/>
              </w:numPr>
              <w:jc w:val="both"/>
              <w:rPr>
                <w:rFonts w:ascii="Arial" w:hAnsi="Arial" w:cs="Arial"/>
                <w:bCs/>
                <w:lang w:val="vi-VN"/>
              </w:rPr>
            </w:pPr>
            <w:r>
              <w:rPr>
                <w:rFonts w:ascii="Arial" w:hAnsi="Arial" w:cs="Arial"/>
                <w:bCs/>
                <w:lang w:val="vi-VN"/>
              </w:rPr>
              <w:t xml:space="preserve">Đóng tiền đặt cọc tour </w:t>
            </w:r>
            <w:r>
              <w:rPr>
                <w:rFonts w:ascii="Arial" w:hAnsi="Arial" w:cs="Arial"/>
                <w:b/>
                <w:lang w:val="vi-VN"/>
              </w:rPr>
              <w:t>9,000,000 VNĐ</w:t>
            </w:r>
            <w:r>
              <w:rPr>
                <w:rFonts w:ascii="Arial" w:hAnsi="Arial" w:cs="Arial"/>
                <w:bCs/>
                <w:lang w:val="vi-VN"/>
              </w:rPr>
              <w:t>/khách (</w:t>
            </w:r>
            <w:r>
              <w:rPr>
                <w:rFonts w:ascii="Arial" w:hAnsi="Arial" w:cs="Arial"/>
                <w:b/>
                <w:lang w:val="vi-VN"/>
              </w:rPr>
              <w:t>Bao Gồm Phí Visa + Vé Máy Bay)</w:t>
            </w:r>
            <w:r>
              <w:rPr>
                <w:rFonts w:ascii="Arial" w:hAnsi="Arial" w:cs="Arial"/>
                <w:bCs/>
                <w:lang w:val="vi-VN"/>
              </w:rPr>
              <w:t>.</w:t>
            </w:r>
          </w:p>
          <w:p w14:paraId="28483615" w14:textId="77777777" w:rsidR="00473439" w:rsidRDefault="00816606">
            <w:pPr>
              <w:pStyle w:val="ListParagraph"/>
              <w:numPr>
                <w:ilvl w:val="0"/>
                <w:numId w:val="41"/>
              </w:numPr>
              <w:spacing w:after="0"/>
              <w:ind w:right="174"/>
              <w:jc w:val="both"/>
              <w:rPr>
                <w:rFonts w:ascii="Times New Roman" w:hAnsi="Times New Roman"/>
                <w:sz w:val="26"/>
                <w:szCs w:val="26"/>
                <w:lang w:val="vi-VN"/>
              </w:rPr>
            </w:pPr>
            <w:r>
              <w:rPr>
                <w:rFonts w:ascii="Arial" w:hAnsi="Arial" w:cs="Arial"/>
                <w:bCs/>
                <w:lang w:val="vi-VN"/>
              </w:rPr>
              <w:t xml:space="preserve">Khách quốc tịch được miễn visa hoặc đã có visa, chúng tôi sẽ trừ lại </w:t>
            </w:r>
            <w:r>
              <w:rPr>
                <w:rFonts w:ascii="Arial" w:hAnsi="Arial" w:cs="Arial"/>
                <w:b/>
                <w:lang w:val="vi-VN"/>
              </w:rPr>
              <w:t>864.000 VNĐ/khách.</w:t>
            </w:r>
          </w:p>
        </w:tc>
      </w:tr>
      <w:tr w:rsidR="00473439" w14:paraId="65C0B6B6" w14:textId="77777777" w:rsidTr="00484472">
        <w:trPr>
          <w:trHeight w:val="361"/>
        </w:trPr>
        <w:tc>
          <w:tcPr>
            <w:tcW w:w="10853" w:type="dxa"/>
            <w:gridSpan w:val="2"/>
            <w:shd w:val="clear" w:color="auto" w:fill="0070C0"/>
            <w:vAlign w:val="center"/>
          </w:tcPr>
          <w:p w14:paraId="0A4A76EA" w14:textId="77777777" w:rsidR="00473439" w:rsidRDefault="00816606">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473439" w14:paraId="285FF1D3" w14:textId="77777777" w:rsidTr="00484472">
        <w:trPr>
          <w:trHeight w:val="2069"/>
        </w:trPr>
        <w:tc>
          <w:tcPr>
            <w:tcW w:w="10853" w:type="dxa"/>
            <w:gridSpan w:val="2"/>
            <w:shd w:val="clear" w:color="auto" w:fill="auto"/>
            <w:vAlign w:val="center"/>
          </w:tcPr>
          <w:p w14:paraId="2D2E5DCD" w14:textId="77777777" w:rsidR="00473439" w:rsidRDefault="00816606">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ngay sau khi Đại Sứ Quán, Lãnh Sự Quán đã cấp visa: Chi phí huỷ tour là 100% trên tổng giá tour.</w:t>
            </w:r>
          </w:p>
          <w:p w14:paraId="66D15AB6" w14:textId="77777777" w:rsidR="00473439" w:rsidRDefault="00816606">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30 ngày trước ngày khởi hành: Phí huỷ tour là 10% trên tổng giá tour.</w:t>
            </w:r>
          </w:p>
          <w:p w14:paraId="0891DEC6" w14:textId="77777777" w:rsidR="00473439" w:rsidRDefault="00816606">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16 – 29 ngày trước ngày khởi hành: Phí huỷ tour là 30% trên tổng giá tour.</w:t>
            </w:r>
          </w:p>
          <w:p w14:paraId="5F1BFF8F" w14:textId="77777777" w:rsidR="00473439" w:rsidRDefault="00816606">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08 – 15 ngày trước ngày khởi hành: Phí huỷ tour là 60% trên tổng giá tour.</w:t>
            </w:r>
          </w:p>
          <w:p w14:paraId="5028028A" w14:textId="77777777" w:rsidR="00473439" w:rsidRDefault="00816606">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04 – 07 ngày trước ngày khởi hành: Phí huỷ tour là 90% trên tổng giá tour.</w:t>
            </w:r>
          </w:p>
          <w:p w14:paraId="29F6500F" w14:textId="77777777" w:rsidR="00473439" w:rsidRDefault="00816606">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hAnsi="Arial" w:cs="Arial"/>
                <w:color w:val="000000"/>
                <w:lang w:val="pt-BR"/>
              </w:rPr>
              <w:t>Hủy tour từ 01 – 03 ngày trước ngày khởi hành: Phí huỷ tour là 100% trên tổng giá tour.</w:t>
            </w:r>
          </w:p>
          <w:p w14:paraId="696A26D0" w14:textId="77777777" w:rsidR="00473439" w:rsidRDefault="00816606">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hAnsi="Arial" w:cs="Arial"/>
                <w:color w:val="000000"/>
                <w:lang w:val="pt-BR"/>
              </w:rPr>
              <w:t>Thời gian hủy tour được tính cho ngày làm việc, không tính thứ bảy, chủ nhật và các ngày Lễ Tết.</w:t>
            </w:r>
          </w:p>
        </w:tc>
      </w:tr>
      <w:tr w:rsidR="00473439" w14:paraId="68A9835A" w14:textId="77777777" w:rsidTr="00484472">
        <w:trPr>
          <w:trHeight w:val="334"/>
        </w:trPr>
        <w:tc>
          <w:tcPr>
            <w:tcW w:w="10853" w:type="dxa"/>
            <w:gridSpan w:val="2"/>
            <w:shd w:val="clear" w:color="auto" w:fill="0070C0"/>
            <w:vAlign w:val="center"/>
          </w:tcPr>
          <w:p w14:paraId="03CCF396" w14:textId="77777777" w:rsidR="00473439" w:rsidRDefault="00816606">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473439" w14:paraId="011AE5DB" w14:textId="77777777" w:rsidTr="00484472">
        <w:trPr>
          <w:trHeight w:val="334"/>
        </w:trPr>
        <w:tc>
          <w:tcPr>
            <w:tcW w:w="10853" w:type="dxa"/>
            <w:gridSpan w:val="2"/>
            <w:shd w:val="clear" w:color="auto" w:fill="auto"/>
            <w:vAlign w:val="center"/>
          </w:tcPr>
          <w:p w14:paraId="4A2106EF"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Thời gian đi tour có thể thay đổi từ 1 đến 2 ngày, tùy theo ngày ra VISA của Lãnh Sự Quán Trung Quốc.</w:t>
            </w:r>
          </w:p>
          <w:p w14:paraId="7013E699"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lastRenderedPageBreak/>
              <w:t xml:space="preserve">Chuẩn bị 1 số loại thuốc như: nhức đầu, đau bụng, cảm cúm, băng keo cá nhân, dị ứng mũi... </w:t>
            </w:r>
          </w:p>
          <w:p w14:paraId="46826B60"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Lưu ý luyện tập sức khỏe 1 khoảng thời gian trước khi khởi hành để thích ứng với khí hậu cao nguyên</w:t>
            </w:r>
          </w:p>
          <w:p w14:paraId="145E1C04"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Đối với khách phải sử dụng thuốc thì cần chuẩn bị đầy đủ thuốc và sử dụng theo toa của bác sĩ.</w:t>
            </w:r>
          </w:p>
          <w:p w14:paraId="79658CA2"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Quý khách từ 70 tuổi đến dưới 75 tuổi yêu cầu ký cam kết sức khỏe với Công ty.</w:t>
            </w:r>
          </w:p>
          <w:p w14:paraId="47D1121F"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3AB0FF10"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Không nhận khách từ 80 tuổi trở lên.</w:t>
            </w:r>
          </w:p>
          <w:p w14:paraId="3335CD73"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Không nhận khách có thai từ 5 tháng trở lên tham gia các tour du lịch nước ngoài vì lí do an toàn cho khách.</w:t>
            </w:r>
          </w:p>
          <w:p w14:paraId="321776F1"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Do các chuyến bay phụ thuộc vào các hãng Hàng Không nên trong một số trường hợp giờ bay có thể thay đổi mà không được báo trước.</w:t>
            </w:r>
          </w:p>
          <w:p w14:paraId="493ABDF0"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Tùy vào tình hình thực tế, thứ tự các điểm tham quan trong chương trình có thể thay đổi nhưng vẫn đảm bảo đầy đủ các điểm tham quan như lúc đầu.</w:t>
            </w:r>
          </w:p>
          <w:p w14:paraId="6D95777A"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w:t>
            </w:r>
          </w:p>
          <w:p w14:paraId="1A15749D"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44277716"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Khách mang quốc tịch Nước ngoài phải có Visa (Thị thực) nhập cảnh Việt Nam còn hạn sử dụng tính đến ngày khởi hành.</w:t>
            </w:r>
          </w:p>
          <w:p w14:paraId="39106ED8"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Về visa dành cho khách quốc tịch Nước ngoài/Việt kiều, vui lòng kiểm tra visa của khách vào việt nam nhiều lần hay 1 lần, Khách hàng làm visa tái nhập, ngày đi tour mang theo 2 tấm hình 4x6, phông nền trắng và mang theo visa vào việt nam khi xuất, nhập cảnh.</w:t>
            </w:r>
          </w:p>
          <w:p w14:paraId="467924DE"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30882EAB" w14:textId="77777777" w:rsidR="00473439" w:rsidRDefault="00816606">
            <w:pPr>
              <w:pStyle w:val="ListParagraph"/>
              <w:numPr>
                <w:ilvl w:val="0"/>
                <w:numId w:val="25"/>
              </w:numPr>
              <w:jc w:val="both"/>
              <w:rPr>
                <w:rFonts w:ascii="Arial" w:hAnsi="Arial" w:cs="Arial"/>
                <w:lang w:val="vi-VN"/>
              </w:rPr>
            </w:pPr>
            <w:r>
              <w:rPr>
                <w:rFonts w:ascii="Arial" w:hAnsi="Arial" w:cs="Arial"/>
                <w:lang w:val="vi-VN"/>
              </w:rPr>
              <w:t>Nếu những trường hợp trên xảy ra, Chúng tôi sẽ xem xét để hoàn trả chi phí không tham quan cho khách trong điều kiện có thể (sau khi đã trừ lại các dịch vụ đã thực hiện như phí làm visa … và không chịu trách nhiệm bồi thường thêm bất kỳ chi phí nào khác).</w:t>
            </w:r>
          </w:p>
          <w:p w14:paraId="73731DAD" w14:textId="77777777" w:rsidR="00473439" w:rsidRDefault="00816606">
            <w:pPr>
              <w:pStyle w:val="ListParagraph"/>
              <w:numPr>
                <w:ilvl w:val="0"/>
                <w:numId w:val="25"/>
              </w:numPr>
              <w:spacing w:after="0"/>
              <w:jc w:val="both"/>
              <w:rPr>
                <w:rFonts w:ascii="Arial" w:hAnsi="Arial" w:cs="Arial"/>
                <w:lang w:val="vi-VN"/>
              </w:rPr>
            </w:pPr>
            <w:r>
              <w:rPr>
                <w:rFonts w:ascii="Arial" w:hAnsi="Arial" w:cs="Arial"/>
                <w:lang w:val="vi-VN"/>
              </w:rPr>
              <w:t>Quý khách vui lòng không rời khỏi đoàn trong suốt chương trình tour.</w:t>
            </w:r>
          </w:p>
          <w:p w14:paraId="22466199" w14:textId="77777777" w:rsidR="00473439" w:rsidRDefault="00816606">
            <w:pPr>
              <w:pStyle w:val="ListParagraph"/>
              <w:numPr>
                <w:ilvl w:val="0"/>
                <w:numId w:val="25"/>
              </w:numPr>
              <w:spacing w:after="0"/>
              <w:jc w:val="both"/>
              <w:rPr>
                <w:rFonts w:ascii="Arial" w:hAnsi="Arial" w:cs="Arial"/>
              </w:rPr>
            </w:pPr>
            <w:r>
              <w:rPr>
                <w:rFonts w:ascii="Arial" w:hAnsi="Arial" w:cs="Arial"/>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7FF0A9AB" w14:textId="7F810C83" w:rsidR="00473439" w:rsidRDefault="00503E62">
      <w:pPr>
        <w:spacing w:line="276" w:lineRule="auto"/>
        <w:ind w:right="-72"/>
        <w:jc w:val="center"/>
        <w:rPr>
          <w:rFonts w:ascii="Arial" w:hAnsi="Arial" w:cs="Arial"/>
          <w:b/>
          <w:bCs/>
          <w:iCs/>
          <w:color w:val="0070C0"/>
          <w:sz w:val="30"/>
          <w:szCs w:val="30"/>
        </w:rPr>
      </w:pPr>
      <w:r>
        <w:rPr>
          <w:rFonts w:ascii="Arial" w:hAnsi="Arial" w:cs="Arial"/>
          <w:b/>
          <w:bCs/>
          <w:iCs/>
          <w:color w:val="0070C0"/>
          <w:sz w:val="30"/>
          <w:szCs w:val="30"/>
        </w:rPr>
        <w:lastRenderedPageBreak/>
        <w:t>Du lịch Văn Hóa Việt c</w:t>
      </w:r>
      <w:r w:rsidR="00816606">
        <w:rPr>
          <w:rFonts w:ascii="Arial" w:hAnsi="Arial" w:cs="Arial"/>
          <w:b/>
          <w:bCs/>
          <w:iCs/>
          <w:color w:val="0070C0"/>
          <w:sz w:val="30"/>
          <w:szCs w:val="30"/>
        </w:rPr>
        <w:t>húc quý khách một chuyến đi thú vị và bổ ích!</w:t>
      </w:r>
    </w:p>
    <w:p w14:paraId="6A8CEA98" w14:textId="47534645" w:rsidR="00473439" w:rsidRDefault="00473439">
      <w:pPr>
        <w:pStyle w:val="NoSpacing"/>
        <w:tabs>
          <w:tab w:val="left" w:pos="3880"/>
          <w:tab w:val="center" w:pos="5521"/>
        </w:tabs>
        <w:spacing w:line="276" w:lineRule="auto"/>
        <w:rPr>
          <w:rFonts w:ascii="Arial" w:hAnsi="Arial" w:cs="Arial"/>
          <w:iCs/>
          <w:color w:val="2E74B5" w:themeColor="accent1" w:themeShade="BF"/>
          <w:sz w:val="30"/>
          <w:szCs w:val="30"/>
        </w:rPr>
      </w:pPr>
    </w:p>
    <w:p w14:paraId="3B10AC46" w14:textId="77777777" w:rsidR="00473439" w:rsidRDefault="00473439">
      <w:pPr>
        <w:spacing w:line="276" w:lineRule="auto"/>
        <w:rPr>
          <w:rFonts w:ascii="Arial" w:hAnsi="Arial" w:cs="Arial"/>
        </w:rPr>
      </w:pPr>
    </w:p>
    <w:p w14:paraId="09ADD838" w14:textId="77777777" w:rsidR="00473439" w:rsidRDefault="00473439">
      <w:pPr>
        <w:spacing w:line="276" w:lineRule="auto"/>
        <w:ind w:right="-66"/>
        <w:rPr>
          <w:rStyle w:val="Hyperlink"/>
          <w:color w:val="auto"/>
          <w:u w:val="none"/>
        </w:rPr>
      </w:pPr>
    </w:p>
    <w:p w14:paraId="6D4C8733" w14:textId="77777777" w:rsidR="00473439" w:rsidRDefault="00473439"/>
    <w:sectPr w:rsidR="00473439">
      <w:headerReference w:type="even" r:id="rId25"/>
      <w:headerReference w:type="default" r:id="rId26"/>
      <w:footerReference w:type="default" r:id="rId27"/>
      <w:headerReference w:type="first" r:id="rId28"/>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A3152" w14:textId="77777777" w:rsidR="00BA68A9" w:rsidRDefault="00BA68A9">
      <w:r>
        <w:separator/>
      </w:r>
    </w:p>
  </w:endnote>
  <w:endnote w:type="continuationSeparator" w:id="0">
    <w:p w14:paraId="68CFD762" w14:textId="77777777" w:rsidR="00BA68A9" w:rsidRDefault="00BA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69323" w14:textId="77777777" w:rsidR="00473439" w:rsidRDefault="00473439">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19D44" w14:textId="77777777" w:rsidR="00BA68A9" w:rsidRDefault="00BA68A9">
      <w:r>
        <w:separator/>
      </w:r>
    </w:p>
  </w:footnote>
  <w:footnote w:type="continuationSeparator" w:id="0">
    <w:p w14:paraId="4419511B" w14:textId="77777777" w:rsidR="00BA68A9" w:rsidRDefault="00BA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C74BC" w14:textId="77777777" w:rsidR="00473439" w:rsidRDefault="004734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7ECB8" w14:textId="77777777" w:rsidR="00473439" w:rsidRDefault="00473439">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5FADA" w14:textId="77777777" w:rsidR="00473439" w:rsidRDefault="004734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122DF38"/>
    <w:lvl w:ilvl="0" w:tplc="E6BE9214">
      <w:start w:val="1"/>
      <w:numFmt w:val="bullet"/>
      <w:lvlText w:val=""/>
      <w:lvlJc w:val="left"/>
      <w:pPr>
        <w:ind w:left="270" w:hanging="360"/>
      </w:pPr>
      <w:rPr>
        <w:rFonts w:ascii="Wingdings" w:hAnsi="Wingdings"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8C2351A"/>
    <w:multiLevelType w:val="hybridMultilevel"/>
    <w:tmpl w:val="AB68498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83CEA"/>
    <w:multiLevelType w:val="hybridMultilevel"/>
    <w:tmpl w:val="2052565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90A2C"/>
    <w:multiLevelType w:val="hybridMultilevel"/>
    <w:tmpl w:val="C772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85936"/>
    <w:multiLevelType w:val="hybridMultilevel"/>
    <w:tmpl w:val="2620FAA8"/>
    <w:lvl w:ilvl="0" w:tplc="C7BE3AFC">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FB06B5"/>
    <w:multiLevelType w:val="hybridMultilevel"/>
    <w:tmpl w:val="64D237F6"/>
    <w:lvl w:ilvl="0" w:tplc="350C711C">
      <w:start w:val="1"/>
      <w:numFmt w:val="bullet"/>
      <w:lvlText w:val=""/>
      <w:lvlJc w:val="left"/>
      <w:pPr>
        <w:ind w:left="720" w:hanging="360"/>
      </w:pPr>
      <w:rPr>
        <w:rFonts w:ascii="Wingdings" w:hAnsi="Wing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6E7A1B"/>
    <w:multiLevelType w:val="hybridMultilevel"/>
    <w:tmpl w:val="3E0E19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5A5966"/>
    <w:multiLevelType w:val="hybridMultilevel"/>
    <w:tmpl w:val="F49A504A"/>
    <w:lvl w:ilvl="0" w:tplc="8D3E10CE">
      <w:start w:val="1"/>
      <w:numFmt w:val="bullet"/>
      <w:lvlText w:val=""/>
      <w:lvlJc w:val="left"/>
      <w:pPr>
        <w:ind w:left="1440" w:hanging="360"/>
      </w:pPr>
      <w:rPr>
        <w:rFonts w:ascii="Wingdings" w:hAnsi="Wingdings" w:hint="default"/>
        <w:color w:val="C000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EF5A4C"/>
    <w:multiLevelType w:val="hybridMultilevel"/>
    <w:tmpl w:val="8C1A3B2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DB31613"/>
    <w:multiLevelType w:val="hybridMultilevel"/>
    <w:tmpl w:val="07BE5584"/>
    <w:lvl w:ilvl="0" w:tplc="3EF0DC9E">
      <w:start w:val="1"/>
      <w:numFmt w:val="bullet"/>
      <w:lvlText w:val=""/>
      <w:lvlJc w:val="left"/>
      <w:pPr>
        <w:ind w:left="720" w:hanging="360"/>
      </w:pPr>
      <w:rPr>
        <w:rFonts w:ascii="Symbol" w:hAnsi="Symbol" w:hint="default"/>
        <w:color w:val="0070C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025B6F"/>
    <w:multiLevelType w:val="hybridMultilevel"/>
    <w:tmpl w:val="AEC43ECE"/>
    <w:lvl w:ilvl="0" w:tplc="F3A81D62">
      <w:start w:val="1"/>
      <w:numFmt w:val="bullet"/>
      <w:lvlText w:val=""/>
      <w:lvlJc w:val="left"/>
      <w:pPr>
        <w:ind w:left="72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2">
    <w:nsid w:val="538A1A9E"/>
    <w:multiLevelType w:val="hybridMultilevel"/>
    <w:tmpl w:val="360006F8"/>
    <w:lvl w:ilvl="0" w:tplc="A61AA2A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0D166E"/>
    <w:multiLevelType w:val="hybridMultilevel"/>
    <w:tmpl w:val="5C3A811C"/>
    <w:lvl w:ilvl="0" w:tplc="A5AAF4A0">
      <w:start w:val="1"/>
      <w:numFmt w:val="decimal"/>
      <w:lvlText w:val="%1."/>
      <w:lvlJc w:val="left"/>
      <w:pPr>
        <w:ind w:left="720" w:hanging="360"/>
      </w:pPr>
      <w:rPr>
        <w:rFont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64A17AF"/>
    <w:multiLevelType w:val="hybridMultilevel"/>
    <w:tmpl w:val="630C3F40"/>
    <w:lvl w:ilvl="0" w:tplc="F1980374">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B743E17"/>
    <w:multiLevelType w:val="hybridMultilevel"/>
    <w:tmpl w:val="71AC67F2"/>
    <w:lvl w:ilvl="0" w:tplc="4FF6272C">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39044C"/>
    <w:multiLevelType w:val="hybridMultilevel"/>
    <w:tmpl w:val="74429AF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7C6C7B"/>
    <w:multiLevelType w:val="hybridMultilevel"/>
    <w:tmpl w:val="779613A4"/>
    <w:lvl w:ilvl="0" w:tplc="F81CF77A">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84D1A99"/>
    <w:multiLevelType w:val="hybridMultilevel"/>
    <w:tmpl w:val="CAFEE842"/>
    <w:lvl w:ilvl="0" w:tplc="3EF0DC9E">
      <w:start w:val="1"/>
      <w:numFmt w:val="bullet"/>
      <w:lvlText w:val=""/>
      <w:lvlJc w:val="left"/>
      <w:pPr>
        <w:ind w:left="763" w:hanging="360"/>
      </w:pPr>
      <w:rPr>
        <w:rFonts w:ascii="Symbol" w:hAnsi="Symbol" w:hint="default"/>
        <w:color w:val="0070C0"/>
        <w:sz w:val="22"/>
        <w:szCs w:val="2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2">
    <w:nsid w:val="6F24795B"/>
    <w:multiLevelType w:val="hybridMultilevel"/>
    <w:tmpl w:val="E5BE28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010E7B"/>
    <w:multiLevelType w:val="hybridMultilevel"/>
    <w:tmpl w:val="D4DC8FC2"/>
    <w:lvl w:ilvl="0" w:tplc="A156FC84">
      <w:start w:val="1"/>
      <w:numFmt w:val="bullet"/>
      <w:lvlText w:val=""/>
      <w:lvlJc w:val="left"/>
      <w:pPr>
        <w:ind w:left="720" w:hanging="360"/>
      </w:pPr>
      <w:rPr>
        <w:rFonts w:ascii="Wingdings" w:hAnsi="Wing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7C75DE9"/>
    <w:multiLevelType w:val="hybridMultilevel"/>
    <w:tmpl w:val="FCD2C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40"/>
  </w:num>
  <w:num w:numId="4">
    <w:abstractNumId w:val="34"/>
  </w:num>
  <w:num w:numId="5">
    <w:abstractNumId w:val="10"/>
  </w:num>
  <w:num w:numId="6">
    <w:abstractNumId w:val="25"/>
  </w:num>
  <w:num w:numId="7">
    <w:abstractNumId w:val="11"/>
  </w:num>
  <w:num w:numId="8">
    <w:abstractNumId w:val="13"/>
  </w:num>
  <w:num w:numId="9">
    <w:abstractNumId w:val="36"/>
  </w:num>
  <w:num w:numId="10">
    <w:abstractNumId w:val="12"/>
  </w:num>
  <w:num w:numId="11">
    <w:abstractNumId w:val="37"/>
  </w:num>
  <w:num w:numId="12">
    <w:abstractNumId w:val="4"/>
  </w:num>
  <w:num w:numId="13">
    <w:abstractNumId w:val="31"/>
  </w:num>
  <w:num w:numId="14">
    <w:abstractNumId w:val="26"/>
  </w:num>
  <w:num w:numId="15">
    <w:abstractNumId w:val="27"/>
  </w:num>
  <w:num w:numId="16">
    <w:abstractNumId w:val="9"/>
  </w:num>
  <w:num w:numId="17">
    <w:abstractNumId w:val="21"/>
  </w:num>
  <w:num w:numId="18">
    <w:abstractNumId w:val="14"/>
  </w:num>
  <w:num w:numId="19">
    <w:abstractNumId w:val="18"/>
  </w:num>
  <w:num w:numId="20">
    <w:abstractNumId w:val="16"/>
  </w:num>
  <w:num w:numId="21">
    <w:abstractNumId w:val="44"/>
  </w:num>
  <w:num w:numId="22">
    <w:abstractNumId w:val="17"/>
  </w:num>
  <w:num w:numId="23">
    <w:abstractNumId w:val="29"/>
  </w:num>
  <w:num w:numId="24">
    <w:abstractNumId w:val="22"/>
  </w:num>
  <w:num w:numId="25">
    <w:abstractNumId w:val="5"/>
  </w:num>
  <w:num w:numId="26">
    <w:abstractNumId w:val="39"/>
  </w:num>
  <w:num w:numId="27">
    <w:abstractNumId w:val="41"/>
  </w:num>
  <w:num w:numId="28">
    <w:abstractNumId w:val="19"/>
  </w:num>
  <w:num w:numId="29">
    <w:abstractNumId w:val="6"/>
  </w:num>
  <w:num w:numId="30">
    <w:abstractNumId w:val="24"/>
  </w:num>
  <w:num w:numId="31">
    <w:abstractNumId w:val="7"/>
  </w:num>
  <w:num w:numId="32">
    <w:abstractNumId w:val="38"/>
  </w:num>
  <w:num w:numId="33">
    <w:abstractNumId w:val="30"/>
  </w:num>
  <w:num w:numId="34">
    <w:abstractNumId w:val="33"/>
  </w:num>
  <w:num w:numId="35">
    <w:abstractNumId w:val="35"/>
  </w:num>
  <w:num w:numId="36">
    <w:abstractNumId w:val="45"/>
  </w:num>
  <w:num w:numId="37">
    <w:abstractNumId w:val="28"/>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5"/>
  </w:num>
  <w:num w:numId="41">
    <w:abstractNumId w:val="43"/>
  </w:num>
  <w:num w:numId="42">
    <w:abstractNumId w:val="42"/>
  </w:num>
  <w:num w:numId="43">
    <w:abstractNumId w:val="32"/>
  </w:num>
  <w:num w:numId="44">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439"/>
    <w:rsid w:val="00056084"/>
    <w:rsid w:val="000A30F5"/>
    <w:rsid w:val="0016260A"/>
    <w:rsid w:val="001B7671"/>
    <w:rsid w:val="00284535"/>
    <w:rsid w:val="002F7659"/>
    <w:rsid w:val="003D1C7B"/>
    <w:rsid w:val="00444F13"/>
    <w:rsid w:val="00473439"/>
    <w:rsid w:val="00484472"/>
    <w:rsid w:val="004D4244"/>
    <w:rsid w:val="00503E62"/>
    <w:rsid w:val="005207B2"/>
    <w:rsid w:val="00591432"/>
    <w:rsid w:val="005C2C63"/>
    <w:rsid w:val="005E5FD1"/>
    <w:rsid w:val="006973CD"/>
    <w:rsid w:val="006B7265"/>
    <w:rsid w:val="006F066C"/>
    <w:rsid w:val="007A75DC"/>
    <w:rsid w:val="007B3785"/>
    <w:rsid w:val="007F2B62"/>
    <w:rsid w:val="00816606"/>
    <w:rsid w:val="00825810"/>
    <w:rsid w:val="00961DEA"/>
    <w:rsid w:val="00970150"/>
    <w:rsid w:val="00BA68A9"/>
    <w:rsid w:val="00C20ADF"/>
    <w:rsid w:val="00C63F87"/>
    <w:rsid w:val="00E40234"/>
    <w:rsid w:val="00E87602"/>
    <w:rsid w:val="00F63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6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table" w:customStyle="1" w:styleId="TableGrid1">
    <w:name w:val="Table Grid1"/>
    <w:basedOn w:val="TableNormal"/>
    <w:next w:val="TableGrid"/>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table" w:customStyle="1" w:styleId="TableGrid1">
    <w:name w:val="Table Grid1"/>
    <w:basedOn w:val="TableNormal"/>
    <w:next w:val="TableGrid"/>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5255">
      <w:bodyDiv w:val="1"/>
      <w:marLeft w:val="0"/>
      <w:marRight w:val="0"/>
      <w:marTop w:val="0"/>
      <w:marBottom w:val="0"/>
      <w:divBdr>
        <w:top w:val="none" w:sz="0" w:space="0" w:color="auto"/>
        <w:left w:val="none" w:sz="0" w:space="0" w:color="auto"/>
        <w:bottom w:val="none" w:sz="0" w:space="0" w:color="auto"/>
        <w:right w:val="none" w:sz="0" w:space="0" w:color="auto"/>
      </w:divBdr>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2.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D1156-7186-47F7-928C-1E00B5B8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2180</Words>
  <Characters>12428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18</cp:revision>
  <cp:lastPrinted>2024-07-09T04:04:00Z</cp:lastPrinted>
  <dcterms:created xsi:type="dcterms:W3CDTF">2024-07-09T04:04:00Z</dcterms:created>
  <dcterms:modified xsi:type="dcterms:W3CDTF">2024-10-28T05:55:00Z</dcterms:modified>
</cp:coreProperties>
</file>