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CE0" w:rsidRDefault="00D12E1A" w:rsidP="007579BA">
      <w:pPr>
        <w:jc w:val="center"/>
        <w:rPr>
          <w:b/>
          <w:bCs/>
          <w:noProof/>
          <w:color w:val="FF0000"/>
          <w:sz w:val="40"/>
          <w:szCs w:val="40"/>
        </w:rPr>
      </w:pPr>
      <w:r>
        <w:rPr>
          <w:rFonts w:ascii="VNI-Duff" w:hAnsi="VNI-Duff"/>
          <w:noProof/>
          <w:sz w:val="40"/>
          <w:szCs w:val="40"/>
        </w:rPr>
        <w:drawing>
          <wp:inline distT="0" distB="0" distL="0" distR="0" wp14:anchorId="58BE9DEE" wp14:editId="23BDA7AD">
            <wp:extent cx="6660515" cy="1160833"/>
            <wp:effectExtent l="19050" t="0" r="6985" b="0"/>
            <wp:docPr id="2" name="Picture 7" descr="hearderWEB_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rderWEB_moi"/>
                    <pic:cNvPicPr>
                      <a:picLocks noChangeAspect="1" noChangeArrowheads="1"/>
                    </pic:cNvPicPr>
                  </pic:nvPicPr>
                  <pic:blipFill>
                    <a:blip r:embed="rId9"/>
                    <a:srcRect/>
                    <a:stretch>
                      <a:fillRect/>
                    </a:stretch>
                  </pic:blipFill>
                  <pic:spPr bwMode="auto">
                    <a:xfrm>
                      <a:off x="0" y="0"/>
                      <a:ext cx="6660515" cy="1160833"/>
                    </a:xfrm>
                    <a:prstGeom prst="rect">
                      <a:avLst/>
                    </a:prstGeom>
                    <a:noFill/>
                    <a:ln w="9525">
                      <a:noFill/>
                      <a:miter lim="800000"/>
                      <a:headEnd/>
                      <a:tailEnd/>
                    </a:ln>
                  </pic:spPr>
                </pic:pic>
              </a:graphicData>
            </a:graphic>
          </wp:inline>
        </w:drawing>
      </w:r>
    </w:p>
    <w:p w:rsidR="00450CE0" w:rsidRDefault="00450CE0" w:rsidP="007579BA">
      <w:pPr>
        <w:jc w:val="center"/>
        <w:rPr>
          <w:b/>
          <w:bCs/>
          <w:noProof/>
          <w:color w:val="FF0000"/>
          <w:sz w:val="40"/>
          <w:szCs w:val="40"/>
        </w:rPr>
      </w:pPr>
    </w:p>
    <w:p w:rsidR="007579BA" w:rsidRDefault="007579BA" w:rsidP="007579BA">
      <w:pPr>
        <w:jc w:val="center"/>
        <w:rPr>
          <w:b/>
          <w:bCs/>
          <w:noProof/>
          <w:color w:val="FF0000"/>
          <w:sz w:val="40"/>
          <w:szCs w:val="40"/>
        </w:rPr>
      </w:pPr>
      <w:r w:rsidRPr="007579BA">
        <w:rPr>
          <w:b/>
          <w:bCs/>
          <w:noProof/>
          <w:color w:val="FF0000"/>
          <w:sz w:val="40"/>
          <w:szCs w:val="40"/>
        </w:rPr>
        <w:t xml:space="preserve">DU LỊCH NHẬT BẢN </w:t>
      </w:r>
    </w:p>
    <w:p w:rsidR="009D3B9C" w:rsidRPr="007579BA" w:rsidRDefault="007579BA" w:rsidP="007579BA">
      <w:pPr>
        <w:jc w:val="center"/>
        <w:rPr>
          <w:b/>
          <w:bCs/>
          <w:color w:val="FF0000"/>
          <w:sz w:val="96"/>
          <w:szCs w:val="96"/>
          <w:lang w:val="vi-VN"/>
        </w:rPr>
      </w:pPr>
      <w:r w:rsidRPr="007579BA">
        <w:rPr>
          <w:b/>
          <w:bCs/>
          <w:noProof/>
          <w:color w:val="FF0000"/>
          <w:sz w:val="40"/>
          <w:szCs w:val="40"/>
        </w:rPr>
        <w:t>CUNG ĐƯỜNG VÀNG</w:t>
      </w:r>
    </w:p>
    <w:p w:rsidR="0057502F" w:rsidRPr="005850A1" w:rsidRDefault="0057502F" w:rsidP="00171091">
      <w:pPr>
        <w:rPr>
          <w:b/>
          <w:color w:val="0070C0"/>
        </w:rPr>
      </w:pPr>
    </w:p>
    <w:p w:rsidR="005F669B" w:rsidRPr="00D6116E" w:rsidRDefault="005F669B" w:rsidP="005F669B">
      <w:pPr>
        <w:jc w:val="center"/>
        <w:rPr>
          <w:b/>
          <w:color w:val="0070C0"/>
          <w:sz w:val="30"/>
          <w:szCs w:val="30"/>
        </w:rPr>
      </w:pPr>
      <w:r w:rsidRPr="00D6116E">
        <w:rPr>
          <w:b/>
          <w:color w:val="0070C0"/>
          <w:sz w:val="30"/>
          <w:szCs w:val="30"/>
        </w:rPr>
        <w:t xml:space="preserve">Thời gian: </w:t>
      </w:r>
      <w:r w:rsidR="00FC61F4" w:rsidRPr="00D6116E">
        <w:rPr>
          <w:b/>
          <w:color w:val="0070C0"/>
          <w:sz w:val="30"/>
          <w:szCs w:val="30"/>
          <w:lang w:val="vi-VN"/>
        </w:rPr>
        <w:t>6</w:t>
      </w:r>
      <w:r w:rsidR="00614D31" w:rsidRPr="00D6116E">
        <w:rPr>
          <w:b/>
          <w:color w:val="0070C0"/>
          <w:sz w:val="30"/>
          <w:szCs w:val="30"/>
        </w:rPr>
        <w:t xml:space="preserve"> </w:t>
      </w:r>
      <w:r w:rsidRPr="00D6116E">
        <w:rPr>
          <w:b/>
          <w:color w:val="0070C0"/>
          <w:sz w:val="30"/>
          <w:szCs w:val="30"/>
        </w:rPr>
        <w:t xml:space="preserve">Ngày </w:t>
      </w:r>
      <w:r w:rsidR="00FC61F4" w:rsidRPr="00D6116E">
        <w:rPr>
          <w:b/>
          <w:color w:val="0070C0"/>
          <w:sz w:val="30"/>
          <w:szCs w:val="30"/>
          <w:lang w:val="vi-VN"/>
        </w:rPr>
        <w:t>5</w:t>
      </w:r>
      <w:r w:rsidRPr="00D6116E">
        <w:rPr>
          <w:b/>
          <w:color w:val="0070C0"/>
          <w:sz w:val="30"/>
          <w:szCs w:val="30"/>
        </w:rPr>
        <w:t xml:space="preserve"> Đêm</w:t>
      </w:r>
    </w:p>
    <w:p w:rsidR="005F669B" w:rsidRDefault="005F669B" w:rsidP="005F669B">
      <w:pPr>
        <w:jc w:val="center"/>
        <w:rPr>
          <w:b/>
          <w:color w:val="0070C0"/>
          <w:sz w:val="30"/>
          <w:szCs w:val="30"/>
        </w:rPr>
      </w:pPr>
      <w:r w:rsidRPr="00D6116E">
        <w:rPr>
          <w:b/>
          <w:color w:val="0070C0"/>
          <w:sz w:val="30"/>
          <w:szCs w:val="30"/>
        </w:rPr>
        <w:t xml:space="preserve">Hãng hàng không: </w:t>
      </w:r>
      <w:r w:rsidR="00614D31" w:rsidRPr="00D6116E">
        <w:rPr>
          <w:b/>
          <w:color w:val="0070C0"/>
          <w:sz w:val="30"/>
          <w:szCs w:val="30"/>
        </w:rPr>
        <w:t>Viet</w:t>
      </w:r>
      <w:r w:rsidR="00FC61F4" w:rsidRPr="00D6116E">
        <w:rPr>
          <w:b/>
          <w:color w:val="0070C0"/>
          <w:sz w:val="30"/>
          <w:szCs w:val="30"/>
        </w:rPr>
        <w:t>nam</w:t>
      </w:r>
      <w:r w:rsidR="00614D31" w:rsidRPr="00D6116E">
        <w:rPr>
          <w:b/>
          <w:color w:val="0070C0"/>
          <w:sz w:val="30"/>
          <w:szCs w:val="30"/>
        </w:rPr>
        <w:t xml:space="preserve"> Air</w:t>
      </w:r>
      <w:r w:rsidR="00FC61F4" w:rsidRPr="00D6116E">
        <w:rPr>
          <w:b/>
          <w:color w:val="0070C0"/>
          <w:sz w:val="30"/>
          <w:szCs w:val="30"/>
        </w:rPr>
        <w:t>line</w:t>
      </w:r>
      <w:r w:rsidR="00A63823">
        <w:rPr>
          <w:b/>
          <w:color w:val="0070C0"/>
          <w:sz w:val="30"/>
          <w:szCs w:val="30"/>
        </w:rPr>
        <w:t>s</w:t>
      </w:r>
    </w:p>
    <w:p w:rsidR="00D6116E" w:rsidRDefault="00D6116E" w:rsidP="006F3D21">
      <w:pPr>
        <w:rPr>
          <w:b/>
          <w:color w:val="0070C0"/>
          <w:sz w:val="30"/>
          <w:szCs w:val="30"/>
        </w:rPr>
      </w:pPr>
    </w:p>
    <w:tbl>
      <w:tblPr>
        <w:tblW w:w="10891" w:type="dxa"/>
        <w:tblInd w:w="-10" w:type="dxa"/>
        <w:tbl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insideH w:val="single" w:sz="8" w:space="0" w:color="9CC2E5" w:themeColor="accent1" w:themeTint="99"/>
          <w:insideV w:val="single" w:sz="8" w:space="0" w:color="9CC2E5" w:themeColor="accent1" w:themeTint="99"/>
        </w:tblBorders>
        <w:shd w:val="clear" w:color="auto" w:fill="26A844"/>
        <w:tblLook w:val="0000" w:firstRow="0" w:lastRow="0" w:firstColumn="0" w:lastColumn="0" w:noHBand="0" w:noVBand="0"/>
      </w:tblPr>
      <w:tblGrid>
        <w:gridCol w:w="1710"/>
        <w:gridCol w:w="9181"/>
      </w:tblGrid>
      <w:tr w:rsidR="00D6116E" w:rsidRPr="001D72D8" w:rsidTr="00842613">
        <w:trPr>
          <w:trHeight w:val="327"/>
        </w:trPr>
        <w:tc>
          <w:tcPr>
            <w:tcW w:w="1710" w:type="dxa"/>
            <w:shd w:val="clear" w:color="auto" w:fill="0070C0"/>
            <w:vAlign w:val="center"/>
          </w:tcPr>
          <w:p w:rsidR="00D6116E" w:rsidRPr="001D72D8" w:rsidRDefault="00D6116E" w:rsidP="00080C19">
            <w:pPr>
              <w:ind w:leftChars="-54" w:left="-130" w:right="-9"/>
              <w:jc w:val="center"/>
              <w:rPr>
                <w:b/>
                <w:color w:val="FFFFFF"/>
                <w:sz w:val="28"/>
                <w:szCs w:val="28"/>
              </w:rPr>
            </w:pPr>
            <w:r>
              <w:rPr>
                <w:b/>
                <w:color w:val="FFFFFF"/>
                <w:sz w:val="28"/>
                <w:szCs w:val="28"/>
              </w:rPr>
              <w:t>NGÀY 1</w:t>
            </w:r>
          </w:p>
        </w:tc>
        <w:tc>
          <w:tcPr>
            <w:tcW w:w="9181" w:type="dxa"/>
            <w:shd w:val="clear" w:color="auto" w:fill="0070C0"/>
            <w:vAlign w:val="center"/>
          </w:tcPr>
          <w:p w:rsidR="00D6116E" w:rsidRPr="001D72D8" w:rsidRDefault="00D6116E" w:rsidP="00080C19">
            <w:pPr>
              <w:ind w:right="34"/>
              <w:rPr>
                <w:b/>
                <w:color w:val="F2F2F2"/>
                <w:sz w:val="28"/>
                <w:szCs w:val="28"/>
              </w:rPr>
            </w:pPr>
            <w:r>
              <w:rPr>
                <w:b/>
                <w:bCs/>
                <w:color w:val="FFFFFF"/>
                <w:sz w:val="28"/>
                <w:szCs w:val="28"/>
              </w:rPr>
              <w:t xml:space="preserve">TP.HỒ CHÍ MINH  </w:t>
            </w:r>
            <w:r>
              <w:rPr>
                <w:rFonts w:ascii="Arial" w:hAnsi="Arial" w:cs="Arial"/>
                <w:b/>
                <w:color w:val="FFFFFF" w:themeColor="background1"/>
                <w:sz w:val="28"/>
                <w:szCs w:val="22"/>
              </w:rPr>
              <w:sym w:font="Wingdings" w:char="F051"/>
            </w:r>
            <w:r>
              <w:rPr>
                <w:b/>
                <w:bCs/>
                <w:color w:val="FFFFFF"/>
                <w:sz w:val="28"/>
                <w:szCs w:val="28"/>
              </w:rPr>
              <w:t xml:space="preserve"> </w:t>
            </w:r>
            <w:r w:rsidR="00842613">
              <w:rPr>
                <w:b/>
                <w:bCs/>
                <w:color w:val="FFFFFF"/>
                <w:sz w:val="28"/>
                <w:szCs w:val="28"/>
              </w:rPr>
              <w:t xml:space="preserve">NARITA      </w:t>
            </w:r>
            <w:r w:rsidRPr="001D72D8">
              <w:rPr>
                <w:b/>
                <w:color w:val="F2F2F2"/>
                <w:sz w:val="28"/>
                <w:szCs w:val="28"/>
              </w:rPr>
              <w:t xml:space="preserve">           </w:t>
            </w:r>
            <w:r w:rsidRPr="00A72C2D">
              <w:rPr>
                <w:b/>
                <w:color w:val="F2F2F2"/>
                <w:sz w:val="28"/>
                <w:szCs w:val="28"/>
              </w:rPr>
              <w:t xml:space="preserve">          </w:t>
            </w:r>
            <w:r>
              <w:rPr>
                <w:b/>
                <w:color w:val="F2F2F2"/>
                <w:sz w:val="28"/>
                <w:szCs w:val="28"/>
              </w:rPr>
              <w:t xml:space="preserve">  </w:t>
            </w:r>
            <w:r w:rsidRPr="00A72C2D">
              <w:rPr>
                <w:b/>
                <w:color w:val="F2F2F2"/>
                <w:sz w:val="28"/>
                <w:szCs w:val="28"/>
              </w:rPr>
              <w:t>(Nghỉ đêm trên máy bay)</w:t>
            </w:r>
            <w:r w:rsidRPr="001D72D8">
              <w:rPr>
                <w:b/>
                <w:color w:val="F2F2F2"/>
                <w:sz w:val="28"/>
                <w:szCs w:val="28"/>
              </w:rPr>
              <w:t xml:space="preserve">               </w:t>
            </w:r>
            <w:r w:rsidRPr="00B63768">
              <w:rPr>
                <w:b/>
                <w:color w:val="F2F2F2"/>
                <w:sz w:val="28"/>
                <w:szCs w:val="28"/>
              </w:rPr>
              <w:t xml:space="preserve">   </w:t>
            </w:r>
          </w:p>
        </w:tc>
      </w:tr>
    </w:tbl>
    <w:p w:rsidR="00B33916" w:rsidRDefault="00817F9D" w:rsidP="00D6116E">
      <w:pPr>
        <w:spacing w:line="360" w:lineRule="auto"/>
        <w:jc w:val="both"/>
        <w:rPr>
          <w:rFonts w:ascii="Arial" w:hAnsi="Arial" w:cs="Arial"/>
          <w:bCs/>
          <w:sz w:val="22"/>
          <w:szCs w:val="22"/>
          <w:lang w:eastAsia="ja-JP"/>
        </w:rPr>
      </w:pPr>
      <w:r w:rsidRPr="00A55B81">
        <w:rPr>
          <w:rFonts w:ascii="Arial" w:hAnsi="Arial" w:cs="Arial"/>
          <w:b/>
          <w:bCs/>
          <w:sz w:val="22"/>
          <w:szCs w:val="22"/>
          <w:lang w:eastAsia="ja-JP"/>
        </w:rPr>
        <w:t xml:space="preserve">Tối </w:t>
      </w:r>
      <w:proofErr w:type="gramStart"/>
      <w:r w:rsidRPr="00A55B81">
        <w:rPr>
          <w:rFonts w:ascii="Arial" w:hAnsi="Arial" w:cs="Arial"/>
          <w:b/>
          <w:bCs/>
          <w:sz w:val="22"/>
          <w:szCs w:val="22"/>
          <w:lang w:eastAsia="ja-JP"/>
        </w:rPr>
        <w:t>2</w:t>
      </w:r>
      <w:r w:rsidR="0063490B" w:rsidRPr="00A55B81">
        <w:rPr>
          <w:rFonts w:ascii="Arial" w:hAnsi="Arial" w:cs="Arial"/>
          <w:b/>
          <w:bCs/>
          <w:sz w:val="22"/>
          <w:szCs w:val="22"/>
          <w:lang w:eastAsia="ja-JP"/>
        </w:rPr>
        <w:t>1</w:t>
      </w:r>
      <w:r w:rsidRPr="00A55B81">
        <w:rPr>
          <w:rFonts w:ascii="Arial" w:hAnsi="Arial" w:cs="Arial"/>
          <w:b/>
          <w:bCs/>
          <w:sz w:val="22"/>
          <w:szCs w:val="22"/>
          <w:lang w:eastAsia="ja-JP"/>
        </w:rPr>
        <w:t>h</w:t>
      </w:r>
      <w:r w:rsidR="0063490B" w:rsidRPr="00A55B81">
        <w:rPr>
          <w:rFonts w:ascii="Arial" w:hAnsi="Arial" w:cs="Arial"/>
          <w:b/>
          <w:bCs/>
          <w:sz w:val="22"/>
          <w:szCs w:val="22"/>
          <w:lang w:eastAsia="ja-JP"/>
        </w:rPr>
        <w:t>00</w:t>
      </w:r>
      <w:r w:rsidRPr="00A55B81">
        <w:rPr>
          <w:rFonts w:ascii="Arial" w:hAnsi="Arial" w:cs="Arial"/>
          <w:b/>
          <w:bCs/>
          <w:sz w:val="22"/>
          <w:szCs w:val="22"/>
          <w:lang w:eastAsia="ja-JP"/>
        </w:rPr>
        <w:t xml:space="preserve"> :</w:t>
      </w:r>
      <w:proofErr w:type="gramEnd"/>
      <w:r w:rsidRPr="00A55B81">
        <w:rPr>
          <w:rFonts w:ascii="Arial" w:hAnsi="Arial" w:cs="Arial"/>
          <w:b/>
          <w:bCs/>
          <w:sz w:val="22"/>
          <w:szCs w:val="22"/>
          <w:lang w:eastAsia="ja-JP"/>
        </w:rPr>
        <w:t xml:space="preserve"> </w:t>
      </w:r>
      <w:r w:rsidRPr="00A55B81">
        <w:rPr>
          <w:rFonts w:ascii="Arial" w:hAnsi="Arial" w:cs="Arial"/>
          <w:bCs/>
          <w:sz w:val="22"/>
          <w:szCs w:val="22"/>
          <w:lang w:eastAsia="ja-JP"/>
        </w:rPr>
        <w:t>Quý khách có mặt tại sân bay quốc tế</w:t>
      </w:r>
      <w:r w:rsidRPr="00A55B81">
        <w:rPr>
          <w:rFonts w:ascii="Arial" w:hAnsi="Arial" w:cs="Arial"/>
          <w:b/>
          <w:sz w:val="22"/>
          <w:szCs w:val="22"/>
          <w:lang w:eastAsia="ja-JP"/>
        </w:rPr>
        <w:t xml:space="preserve"> </w:t>
      </w:r>
      <w:r w:rsidRPr="00A55B81">
        <w:rPr>
          <w:rFonts w:ascii="Arial" w:hAnsi="Arial" w:cs="Arial"/>
          <w:b/>
          <w:color w:val="0070C0"/>
          <w:sz w:val="22"/>
          <w:szCs w:val="22"/>
          <w:lang w:eastAsia="ja-JP"/>
        </w:rPr>
        <w:t>Tân Sơn Nhất</w:t>
      </w:r>
      <w:r w:rsidRPr="00A55B81">
        <w:rPr>
          <w:rFonts w:ascii="Arial" w:hAnsi="Arial" w:cs="Arial"/>
          <w:bCs/>
          <w:sz w:val="22"/>
          <w:szCs w:val="22"/>
          <w:lang w:eastAsia="ja-JP"/>
        </w:rPr>
        <w:t>. Trưởng đoàn hỗ trợ làm thủ tục cho đoàn khởi hành đến sân bay</w:t>
      </w:r>
      <w:r w:rsidRPr="00A55B81">
        <w:rPr>
          <w:rFonts w:ascii="Arial" w:hAnsi="Arial" w:cs="Arial"/>
          <w:b/>
          <w:sz w:val="22"/>
          <w:szCs w:val="22"/>
          <w:lang w:eastAsia="ja-JP"/>
        </w:rPr>
        <w:t xml:space="preserve"> </w:t>
      </w:r>
      <w:r w:rsidRPr="00A55B81">
        <w:rPr>
          <w:rFonts w:ascii="Arial" w:hAnsi="Arial" w:cs="Arial"/>
          <w:b/>
          <w:color w:val="0070C0"/>
          <w:sz w:val="22"/>
          <w:szCs w:val="22"/>
          <w:lang w:eastAsia="ja-JP"/>
        </w:rPr>
        <w:t xml:space="preserve">Quốc Tế </w:t>
      </w:r>
      <w:r w:rsidR="00D6116E">
        <w:rPr>
          <w:rFonts w:ascii="Arial" w:hAnsi="Arial" w:cs="Arial"/>
          <w:b/>
          <w:color w:val="0070C0"/>
          <w:sz w:val="22"/>
          <w:szCs w:val="22"/>
          <w:lang w:eastAsia="ja-JP"/>
        </w:rPr>
        <w:t xml:space="preserve">Narita </w:t>
      </w:r>
      <w:r w:rsidR="0063490B" w:rsidRPr="00A55B81">
        <w:rPr>
          <w:rFonts w:ascii="Arial" w:hAnsi="Arial" w:cs="Arial"/>
          <w:bCs/>
          <w:sz w:val="22"/>
          <w:szCs w:val="22"/>
          <w:lang w:eastAsia="ja-JP"/>
        </w:rPr>
        <w:t>trên chuyến bay</w:t>
      </w:r>
      <w:r w:rsidR="0063490B" w:rsidRPr="00A55B81">
        <w:rPr>
          <w:rFonts w:ascii="Arial" w:hAnsi="Arial" w:cs="Arial"/>
          <w:b/>
          <w:sz w:val="22"/>
          <w:szCs w:val="22"/>
          <w:lang w:eastAsia="ja-JP"/>
        </w:rPr>
        <w:t xml:space="preserve"> </w:t>
      </w:r>
      <w:r w:rsidR="0063490B" w:rsidRPr="00A55B81">
        <w:rPr>
          <w:rFonts w:ascii="Arial" w:hAnsi="Arial" w:cs="Arial"/>
          <w:b/>
          <w:color w:val="0070C0"/>
          <w:sz w:val="22"/>
          <w:szCs w:val="22"/>
          <w:lang w:eastAsia="ja-JP"/>
        </w:rPr>
        <w:t>V</w:t>
      </w:r>
      <w:r w:rsidR="00FC61F4" w:rsidRPr="00A55B81">
        <w:rPr>
          <w:rFonts w:ascii="Arial" w:hAnsi="Arial" w:cs="Arial"/>
          <w:b/>
          <w:color w:val="0070C0"/>
          <w:sz w:val="22"/>
          <w:szCs w:val="22"/>
          <w:lang w:val="vi-VN" w:eastAsia="ja-JP"/>
        </w:rPr>
        <w:t>N3</w:t>
      </w:r>
      <w:r w:rsidR="00D6116E">
        <w:rPr>
          <w:rFonts w:ascii="Arial" w:hAnsi="Arial" w:cs="Arial"/>
          <w:b/>
          <w:color w:val="0070C0"/>
          <w:sz w:val="22"/>
          <w:szCs w:val="22"/>
          <w:lang w:val="vi-VN" w:eastAsia="ja-JP"/>
        </w:rPr>
        <w:t>00</w:t>
      </w:r>
      <w:r w:rsidR="0063490B" w:rsidRPr="00A55B81">
        <w:rPr>
          <w:rFonts w:ascii="Arial" w:hAnsi="Arial" w:cs="Arial"/>
          <w:b/>
          <w:color w:val="0070C0"/>
          <w:sz w:val="22"/>
          <w:szCs w:val="22"/>
          <w:lang w:eastAsia="ja-JP"/>
        </w:rPr>
        <w:t xml:space="preserve"> </w:t>
      </w:r>
      <w:r w:rsidR="00C5597E" w:rsidRPr="00A55B81">
        <w:rPr>
          <w:rFonts w:ascii="Arial" w:hAnsi="Arial" w:cs="Arial"/>
          <w:b/>
          <w:color w:val="0070C0"/>
          <w:sz w:val="22"/>
          <w:szCs w:val="22"/>
          <w:lang w:eastAsia="ja-JP"/>
        </w:rPr>
        <w:t xml:space="preserve">lúc </w:t>
      </w:r>
      <w:r w:rsidR="0063490B" w:rsidRPr="00A55B81">
        <w:rPr>
          <w:rFonts w:ascii="Arial" w:hAnsi="Arial" w:cs="Arial"/>
          <w:b/>
          <w:color w:val="0070C0"/>
          <w:sz w:val="22"/>
          <w:szCs w:val="22"/>
          <w:lang w:eastAsia="ja-JP"/>
        </w:rPr>
        <w:t>00</w:t>
      </w:r>
      <w:r w:rsidR="00C5597E" w:rsidRPr="00A55B81">
        <w:rPr>
          <w:rFonts w:ascii="Arial" w:hAnsi="Arial" w:cs="Arial"/>
          <w:b/>
          <w:color w:val="0070C0"/>
          <w:sz w:val="22"/>
          <w:szCs w:val="22"/>
          <w:lang w:eastAsia="ja-JP"/>
        </w:rPr>
        <w:t>h</w:t>
      </w:r>
      <w:r w:rsidR="00FF2673" w:rsidRPr="00A55B81">
        <w:rPr>
          <w:rFonts w:ascii="Arial" w:hAnsi="Arial" w:cs="Arial"/>
          <w:b/>
          <w:color w:val="0070C0"/>
          <w:sz w:val="22"/>
          <w:szCs w:val="22"/>
          <w:lang w:eastAsia="ja-JP"/>
        </w:rPr>
        <w:t>1</w:t>
      </w:r>
      <w:r w:rsidR="00D6116E">
        <w:rPr>
          <w:rFonts w:ascii="Arial" w:hAnsi="Arial" w:cs="Arial"/>
          <w:b/>
          <w:color w:val="0070C0"/>
          <w:sz w:val="22"/>
          <w:szCs w:val="22"/>
          <w:lang w:eastAsia="ja-JP"/>
        </w:rPr>
        <w:t>5</w:t>
      </w:r>
      <w:r w:rsidRPr="00A55B81">
        <w:rPr>
          <w:rFonts w:ascii="Arial" w:hAnsi="Arial" w:cs="Arial"/>
          <w:bCs/>
          <w:sz w:val="22"/>
          <w:szCs w:val="22"/>
          <w:lang w:eastAsia="ja-JP"/>
        </w:rPr>
        <w:t>.</w:t>
      </w:r>
      <w:r w:rsidR="00571D7F" w:rsidRPr="00A55B81">
        <w:rPr>
          <w:rFonts w:ascii="Arial" w:hAnsi="Arial" w:cs="Arial"/>
          <w:bCs/>
          <w:sz w:val="22"/>
          <w:szCs w:val="22"/>
          <w:lang w:eastAsia="ja-JP"/>
        </w:rPr>
        <w:t xml:space="preserve"> </w:t>
      </w:r>
      <w:r w:rsidRPr="00A55B81">
        <w:rPr>
          <w:rFonts w:ascii="Arial" w:hAnsi="Arial" w:cs="Arial"/>
          <w:bCs/>
          <w:sz w:val="22"/>
          <w:szCs w:val="22"/>
          <w:lang w:eastAsia="ja-JP"/>
        </w:rPr>
        <w:t>Nghỉ đêm trên máy bay</w:t>
      </w:r>
    </w:p>
    <w:tbl>
      <w:tblPr>
        <w:tblW w:w="10891" w:type="dxa"/>
        <w:tblInd w:w="-10" w:type="dxa"/>
        <w:tbl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insideH w:val="single" w:sz="8" w:space="0" w:color="9CC2E5" w:themeColor="accent1" w:themeTint="99"/>
          <w:insideV w:val="single" w:sz="8" w:space="0" w:color="9CC2E5" w:themeColor="accent1" w:themeTint="99"/>
        </w:tblBorders>
        <w:shd w:val="clear" w:color="auto" w:fill="26A844"/>
        <w:tblLook w:val="0000" w:firstRow="0" w:lastRow="0" w:firstColumn="0" w:lastColumn="0" w:noHBand="0" w:noVBand="0"/>
      </w:tblPr>
      <w:tblGrid>
        <w:gridCol w:w="1710"/>
        <w:gridCol w:w="9181"/>
      </w:tblGrid>
      <w:tr w:rsidR="00D6116E" w:rsidRPr="001D72D8" w:rsidTr="00EB7833">
        <w:trPr>
          <w:trHeight w:val="327"/>
        </w:trPr>
        <w:tc>
          <w:tcPr>
            <w:tcW w:w="1710" w:type="dxa"/>
            <w:shd w:val="clear" w:color="auto" w:fill="0070C0"/>
            <w:vAlign w:val="center"/>
          </w:tcPr>
          <w:p w:rsidR="00D6116E" w:rsidRPr="001D72D8" w:rsidRDefault="00D6116E" w:rsidP="00080C19">
            <w:pPr>
              <w:ind w:leftChars="-54" w:left="-130" w:right="-9"/>
              <w:jc w:val="center"/>
              <w:rPr>
                <w:b/>
                <w:color w:val="FFFFFF"/>
                <w:sz w:val="28"/>
                <w:szCs w:val="28"/>
              </w:rPr>
            </w:pPr>
            <w:r>
              <w:rPr>
                <w:b/>
                <w:color w:val="FFFFFF"/>
                <w:sz w:val="28"/>
                <w:szCs w:val="28"/>
              </w:rPr>
              <w:t>NGÀY 2</w:t>
            </w:r>
          </w:p>
        </w:tc>
        <w:tc>
          <w:tcPr>
            <w:tcW w:w="9181" w:type="dxa"/>
            <w:shd w:val="clear" w:color="auto" w:fill="0070C0"/>
            <w:vAlign w:val="center"/>
          </w:tcPr>
          <w:p w:rsidR="00D6116E" w:rsidRPr="001D72D8" w:rsidRDefault="00D6116E" w:rsidP="00080C19">
            <w:pPr>
              <w:ind w:right="34"/>
              <w:rPr>
                <w:b/>
                <w:color w:val="F2F2F2"/>
                <w:sz w:val="28"/>
                <w:szCs w:val="28"/>
              </w:rPr>
            </w:pPr>
            <w:r w:rsidRPr="00842613">
              <w:rPr>
                <w:b/>
                <w:bCs/>
                <w:color w:val="FFFFFF"/>
                <w:sz w:val="28"/>
                <w:szCs w:val="28"/>
              </w:rPr>
              <w:t xml:space="preserve">NARITA  </w:t>
            </w:r>
            <w:r w:rsidRPr="00842613">
              <w:rPr>
                <w:b/>
                <w:color w:val="FFFFFF" w:themeColor="background1"/>
                <w:sz w:val="28"/>
                <w:szCs w:val="28"/>
              </w:rPr>
              <w:sym w:font="Webdings" w:char="F076"/>
            </w:r>
            <w:r w:rsidRPr="00842613">
              <w:rPr>
                <w:b/>
                <w:color w:val="FFFFFF" w:themeColor="background1"/>
                <w:sz w:val="28"/>
                <w:szCs w:val="28"/>
              </w:rPr>
              <w:t xml:space="preserve"> TOKYO</w:t>
            </w:r>
            <w:r w:rsidRPr="00842613">
              <w:rPr>
                <w:b/>
                <w:color w:val="F2F2F2"/>
                <w:sz w:val="28"/>
                <w:szCs w:val="28"/>
              </w:rPr>
              <w:t xml:space="preserve">          </w:t>
            </w:r>
            <w:r w:rsidR="00842613">
              <w:rPr>
                <w:b/>
                <w:color w:val="F2F2F2"/>
                <w:sz w:val="28"/>
                <w:szCs w:val="28"/>
              </w:rPr>
              <w:t xml:space="preserve">        </w:t>
            </w:r>
            <w:r w:rsidRPr="00842613">
              <w:rPr>
                <w:b/>
                <w:color w:val="F2F2F2"/>
                <w:sz w:val="28"/>
                <w:szCs w:val="28"/>
              </w:rPr>
              <w:t xml:space="preserve">              </w:t>
            </w:r>
            <w:r w:rsidRPr="00842613">
              <w:rPr>
                <w:b/>
                <w:bCs/>
                <w:color w:val="FFFFFF"/>
                <w:sz w:val="28"/>
                <w:szCs w:val="28"/>
              </w:rPr>
              <w:t>( Ăn sáng trên máy bay, trưa, tối</w:t>
            </w:r>
            <w:r w:rsidRPr="005850A1">
              <w:rPr>
                <w:b/>
                <w:bCs/>
                <w:color w:val="FFFFFF"/>
              </w:rPr>
              <w:t xml:space="preserve"> )</w:t>
            </w:r>
            <w:r w:rsidRPr="005850A1">
              <w:rPr>
                <w:b/>
                <w:color w:val="F2F2F2"/>
              </w:rPr>
              <w:t xml:space="preserve"> </w:t>
            </w:r>
            <w:r w:rsidRPr="001D72D8">
              <w:rPr>
                <w:b/>
                <w:color w:val="F2F2F2"/>
                <w:sz w:val="28"/>
                <w:szCs w:val="28"/>
              </w:rPr>
              <w:t xml:space="preserve">             </w:t>
            </w:r>
            <w:r w:rsidRPr="00B63768">
              <w:rPr>
                <w:b/>
                <w:color w:val="F2F2F2"/>
                <w:sz w:val="28"/>
                <w:szCs w:val="28"/>
              </w:rPr>
              <w:t xml:space="preserve">   </w:t>
            </w:r>
          </w:p>
        </w:tc>
      </w:tr>
    </w:tbl>
    <w:p w:rsidR="002C62E8" w:rsidRPr="00A55B81" w:rsidRDefault="006F3D21" w:rsidP="00BA4852">
      <w:pPr>
        <w:tabs>
          <w:tab w:val="left" w:pos="1530"/>
        </w:tabs>
        <w:spacing w:before="120" w:line="360" w:lineRule="auto"/>
        <w:ind w:right="210"/>
        <w:rPr>
          <w:rFonts w:ascii="Arial" w:hAnsi="Arial" w:cs="Arial"/>
          <w:bCs/>
          <w:sz w:val="22"/>
          <w:szCs w:val="22"/>
          <w:lang w:eastAsia="ja-JP"/>
        </w:rPr>
      </w:pPr>
      <w:r>
        <w:rPr>
          <w:rFonts w:ascii="Arial" w:hAnsi="Arial" w:cs="Arial"/>
          <w:bCs/>
          <w:noProof/>
        </w:rPr>
        <w:drawing>
          <wp:anchor distT="0" distB="0" distL="114300" distR="114300" simplePos="0" relativeHeight="251760640" behindDoc="1" locked="0" layoutInCell="1" allowOverlap="1" wp14:anchorId="7C12D74B" wp14:editId="4E30BD05">
            <wp:simplePos x="0" y="0"/>
            <wp:positionH relativeFrom="margin">
              <wp:align>right</wp:align>
            </wp:positionH>
            <wp:positionV relativeFrom="paragraph">
              <wp:posOffset>149860</wp:posOffset>
            </wp:positionV>
            <wp:extent cx="2514600" cy="1619250"/>
            <wp:effectExtent l="19050" t="0" r="19050" b="247650"/>
            <wp:wrapTight wrapText="bothSides">
              <wp:wrapPolygon edited="0">
                <wp:start x="327" y="0"/>
                <wp:lineTo x="-164" y="254"/>
                <wp:lineTo x="-164" y="24649"/>
                <wp:lineTo x="21600" y="24649"/>
                <wp:lineTo x="21600" y="2795"/>
                <wp:lineTo x="21436" y="1016"/>
                <wp:lineTo x="21109" y="0"/>
                <wp:lineTo x="327" y="0"/>
              </wp:wrapPolygon>
            </wp:wrapTight>
            <wp:docPr id="1617269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69904" name="Picture 161726990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00" cy="161925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002C62E8" w:rsidRPr="00A55B81">
        <w:rPr>
          <w:rFonts w:ascii="Arial" w:hAnsi="Arial" w:cs="Arial"/>
          <w:b/>
          <w:bCs/>
          <w:sz w:val="22"/>
          <w:szCs w:val="22"/>
          <w:lang w:val="de-DE" w:eastAsia="ja-JP"/>
        </w:rPr>
        <w:t xml:space="preserve">Sáng: </w:t>
      </w:r>
      <w:r w:rsidR="002C62E8" w:rsidRPr="00A55B81">
        <w:rPr>
          <w:rFonts w:ascii="Arial" w:hAnsi="Arial" w:cs="Arial"/>
          <w:bCs/>
          <w:sz w:val="22"/>
          <w:szCs w:val="22"/>
          <w:lang w:eastAsia="ja-JP"/>
        </w:rPr>
        <w:t xml:space="preserve">Đoàn đáp xuống </w:t>
      </w:r>
      <w:r w:rsidR="002C62E8" w:rsidRPr="00A55B81">
        <w:rPr>
          <w:rFonts w:ascii="Arial" w:hAnsi="Arial" w:cs="Arial"/>
          <w:sz w:val="22"/>
          <w:szCs w:val="22"/>
          <w:lang w:eastAsia="ja-JP"/>
        </w:rPr>
        <w:t>sân bay</w:t>
      </w:r>
      <w:r w:rsidR="002C62E8" w:rsidRPr="00A55B81">
        <w:rPr>
          <w:rFonts w:ascii="Arial" w:hAnsi="Arial" w:cs="Arial"/>
          <w:b/>
          <w:bCs/>
          <w:sz w:val="22"/>
          <w:szCs w:val="22"/>
          <w:lang w:eastAsia="ja-JP"/>
        </w:rPr>
        <w:t xml:space="preserve"> </w:t>
      </w:r>
      <w:r w:rsidR="002C62E8" w:rsidRPr="00A55B81">
        <w:rPr>
          <w:rFonts w:ascii="Arial" w:hAnsi="Arial" w:cs="Arial"/>
          <w:b/>
          <w:bCs/>
          <w:color w:val="0070C0"/>
          <w:sz w:val="22"/>
          <w:szCs w:val="22"/>
          <w:lang w:eastAsia="ja-JP"/>
        </w:rPr>
        <w:t>Quốc Tế</w:t>
      </w:r>
      <w:r w:rsidR="002C62E8">
        <w:rPr>
          <w:rFonts w:ascii="Arial" w:hAnsi="Arial" w:cs="Arial"/>
          <w:b/>
          <w:bCs/>
          <w:color w:val="0070C0"/>
          <w:sz w:val="22"/>
          <w:szCs w:val="22"/>
          <w:lang w:eastAsia="ja-JP"/>
        </w:rPr>
        <w:t xml:space="preserve"> Narita</w:t>
      </w:r>
      <w:r w:rsidR="002C62E8" w:rsidRPr="00A55B81">
        <w:rPr>
          <w:rFonts w:ascii="Arial" w:hAnsi="Arial" w:cs="Arial"/>
          <w:bCs/>
          <w:sz w:val="22"/>
          <w:szCs w:val="22"/>
          <w:lang w:eastAsia="ja-JP"/>
        </w:rPr>
        <w:t>, Quý khách làm thủ tục nhập cảnh.</w:t>
      </w:r>
      <w:r w:rsidR="00E03070">
        <w:rPr>
          <w:rFonts w:ascii="Arial" w:hAnsi="Arial" w:cs="Arial"/>
          <w:bCs/>
          <w:sz w:val="22"/>
          <w:szCs w:val="22"/>
          <w:lang w:eastAsia="ja-JP"/>
        </w:rPr>
        <w:t xml:space="preserve"> Đoàn </w:t>
      </w:r>
      <w:r w:rsidR="00011A9F">
        <w:rPr>
          <w:rFonts w:ascii="Arial" w:hAnsi="Arial" w:cs="Arial"/>
          <w:bCs/>
          <w:sz w:val="22"/>
          <w:szCs w:val="22"/>
          <w:lang w:eastAsia="ja-JP"/>
        </w:rPr>
        <w:t xml:space="preserve">di chuyển </w:t>
      </w:r>
      <w:r w:rsidR="00E03070">
        <w:rPr>
          <w:rFonts w:ascii="Arial" w:hAnsi="Arial" w:cs="Arial"/>
          <w:bCs/>
          <w:sz w:val="22"/>
          <w:szCs w:val="22"/>
          <w:lang w:eastAsia="ja-JP"/>
        </w:rPr>
        <w:t xml:space="preserve">tham </w:t>
      </w:r>
      <w:proofErr w:type="gramStart"/>
      <w:r w:rsidR="00E03070">
        <w:rPr>
          <w:rFonts w:ascii="Arial" w:hAnsi="Arial" w:cs="Arial"/>
          <w:bCs/>
          <w:sz w:val="22"/>
          <w:szCs w:val="22"/>
          <w:lang w:eastAsia="ja-JP"/>
        </w:rPr>
        <w:t xml:space="preserve">quan </w:t>
      </w:r>
      <w:r w:rsidR="00011A9F">
        <w:rPr>
          <w:rFonts w:ascii="Arial" w:hAnsi="Arial" w:cs="Arial"/>
          <w:bCs/>
          <w:sz w:val="22"/>
          <w:szCs w:val="22"/>
          <w:lang w:eastAsia="ja-JP"/>
        </w:rPr>
        <w:t>:</w:t>
      </w:r>
      <w:proofErr w:type="gramEnd"/>
      <w:r w:rsidR="00011A9F">
        <w:rPr>
          <w:rFonts w:ascii="Arial" w:hAnsi="Arial" w:cs="Arial"/>
          <w:bCs/>
          <w:sz w:val="22"/>
          <w:szCs w:val="22"/>
          <w:lang w:eastAsia="ja-JP"/>
        </w:rPr>
        <w:t xml:space="preserve"> </w:t>
      </w:r>
    </w:p>
    <w:p w:rsidR="00BA4852" w:rsidRPr="00BA4852" w:rsidRDefault="00BA4852" w:rsidP="001B0716">
      <w:pPr>
        <w:pStyle w:val="ListParagraph"/>
        <w:numPr>
          <w:ilvl w:val="0"/>
          <w:numId w:val="18"/>
        </w:numPr>
        <w:spacing w:line="360" w:lineRule="auto"/>
        <w:rPr>
          <w:rFonts w:ascii="Arial" w:hAnsi="Arial" w:cs="Arial"/>
          <w:bCs/>
          <w:lang w:eastAsia="ja-JP"/>
        </w:rPr>
      </w:pPr>
      <w:r w:rsidRPr="00E03070">
        <w:rPr>
          <w:rFonts w:ascii="Arial" w:hAnsi="Arial" w:cs="Arial"/>
          <w:b/>
          <w:bCs/>
          <w:color w:val="2E74B5" w:themeColor="accent1" w:themeShade="BF"/>
          <w:shd w:val="clear" w:color="auto" w:fill="FFFFFF"/>
        </w:rPr>
        <w:t>Sakura Lavender Land</w:t>
      </w:r>
      <w:r w:rsidRPr="00E03070">
        <w:rPr>
          <w:rFonts w:ascii="Arial" w:hAnsi="Arial" w:cs="Arial"/>
          <w:color w:val="2E74B5" w:themeColor="accent1" w:themeShade="BF"/>
          <w:shd w:val="clear" w:color="auto" w:fill="FFFFFF"/>
        </w:rPr>
        <w:t xml:space="preserve"> </w:t>
      </w:r>
      <w:r w:rsidR="00E03070">
        <w:rPr>
          <w:rFonts w:ascii="Arial" w:hAnsi="Arial" w:cs="Arial"/>
          <w:color w:val="2E74B5" w:themeColor="accent1" w:themeShade="BF"/>
          <w:shd w:val="clear" w:color="auto" w:fill="FFFFFF"/>
        </w:rPr>
        <w:t xml:space="preserve">- </w:t>
      </w:r>
      <w:r w:rsidR="00E03070">
        <w:rPr>
          <w:rFonts w:ascii="Arial" w:hAnsi="Arial" w:cs="Arial"/>
          <w:color w:val="000000"/>
          <w:shd w:val="clear" w:color="auto" w:fill="FFFFFF"/>
        </w:rPr>
        <w:t>t</w:t>
      </w:r>
      <w:r w:rsidR="00E03070" w:rsidRPr="00BA4852">
        <w:rPr>
          <w:rFonts w:ascii="Arial" w:hAnsi="Arial" w:cs="Arial"/>
          <w:color w:val="000000"/>
          <w:shd w:val="clear" w:color="auto" w:fill="FFFFFF"/>
        </w:rPr>
        <w:t xml:space="preserve">ại thành phố samurai cổ kính </w:t>
      </w:r>
      <w:r w:rsidR="00E03070">
        <w:rPr>
          <w:rFonts w:ascii="Arial" w:hAnsi="Arial" w:cs="Arial"/>
          <w:color w:val="000000"/>
          <w:shd w:val="clear" w:color="auto" w:fill="FFFFFF"/>
        </w:rPr>
        <w:t>s</w:t>
      </w:r>
      <w:r w:rsidR="00E03070" w:rsidRPr="00BA4852">
        <w:rPr>
          <w:rFonts w:ascii="Arial" w:hAnsi="Arial" w:cs="Arial"/>
          <w:color w:val="000000"/>
          <w:shd w:val="clear" w:color="auto" w:fill="FFFFFF"/>
        </w:rPr>
        <w:t>akura ở Chiba có những cánh đồng hoa oải hương tuyệt đẹp</w:t>
      </w:r>
      <w:r w:rsidR="00E03070">
        <w:rPr>
          <w:rFonts w:ascii="Arial" w:hAnsi="Arial" w:cs="Arial"/>
          <w:color w:val="000000"/>
          <w:shd w:val="clear" w:color="auto" w:fill="FFFFFF"/>
        </w:rPr>
        <w:t xml:space="preserve"> với</w:t>
      </w:r>
      <w:r w:rsidR="00E03070" w:rsidRPr="00BA4852">
        <w:rPr>
          <w:rFonts w:ascii="Arial" w:hAnsi="Arial" w:cs="Arial"/>
          <w:color w:val="000000"/>
          <w:shd w:val="clear" w:color="auto" w:fill="FFFFFF"/>
        </w:rPr>
        <w:t xml:space="preserve"> hơn 5.000 cây hoa oải hương với ba loại khác nhau đua nở tại </w:t>
      </w:r>
      <w:r w:rsidRPr="00BA4852">
        <w:rPr>
          <w:rFonts w:ascii="Arial" w:hAnsi="Arial" w:cs="Arial"/>
          <w:color w:val="000000"/>
          <w:shd w:val="clear" w:color="auto" w:fill="FFFFFF"/>
        </w:rPr>
        <w:t xml:space="preserve">thích hợp để bạn có thể đi thong dong tản bộ và ngắm cảnh. Đừng quên thưởng thức món kem oải hương và mua những món quà lưu niệm như hoa oải hương khô hoặc nước hoa oải </w:t>
      </w:r>
      <w:r w:rsidR="00CF544E">
        <w:rPr>
          <w:rFonts w:ascii="Arial" w:hAnsi="Arial" w:cs="Arial"/>
          <w:color w:val="000000"/>
          <w:shd w:val="clear" w:color="auto" w:fill="FFFFFF"/>
        </w:rPr>
        <w:t>hương làm quà</w:t>
      </w:r>
      <w:r w:rsidR="00011A9F">
        <w:rPr>
          <w:rFonts w:ascii="Arial" w:hAnsi="Arial" w:cs="Arial"/>
          <w:color w:val="000000"/>
          <w:shd w:val="clear" w:color="auto" w:fill="FFFFFF"/>
        </w:rPr>
        <w:t xml:space="preserve"> </w:t>
      </w:r>
      <w:r w:rsidR="00011A9F" w:rsidRPr="00011A9F">
        <w:rPr>
          <w:rFonts w:ascii="Arial" w:hAnsi="Arial" w:cs="Arial"/>
          <w:i/>
          <w:iCs/>
          <w:color w:val="000000"/>
          <w:highlight w:val="yellow"/>
          <w:shd w:val="clear" w:color="auto" w:fill="FFFFFF"/>
        </w:rPr>
        <w:t>(tháng 5 – đầu tháng 7).</w:t>
      </w:r>
    </w:p>
    <w:p w:rsidR="00011A9F" w:rsidRDefault="00E33EB1" w:rsidP="00011A9F">
      <w:pPr>
        <w:spacing w:line="360" w:lineRule="auto"/>
        <w:rPr>
          <w:rFonts w:ascii="Arial" w:hAnsi="Arial" w:cs="Arial"/>
          <w:sz w:val="22"/>
          <w:szCs w:val="22"/>
          <w:lang w:val="de-DE"/>
        </w:rPr>
      </w:pPr>
      <w:r>
        <w:rPr>
          <w:rFonts w:ascii="Arial" w:hAnsi="Arial" w:cs="Arial"/>
          <w:b/>
          <w:bCs/>
          <w:noProof/>
          <w:color w:val="0070C0"/>
        </w:rPr>
        <w:drawing>
          <wp:anchor distT="0" distB="0" distL="114300" distR="114300" simplePos="0" relativeHeight="251762688" behindDoc="1" locked="0" layoutInCell="1" allowOverlap="1" wp14:anchorId="4734ADD0" wp14:editId="62663294">
            <wp:simplePos x="0" y="0"/>
            <wp:positionH relativeFrom="margin">
              <wp:align>right</wp:align>
            </wp:positionH>
            <wp:positionV relativeFrom="paragraph">
              <wp:posOffset>8467</wp:posOffset>
            </wp:positionV>
            <wp:extent cx="2514600" cy="1570355"/>
            <wp:effectExtent l="19050" t="0" r="19050" b="239395"/>
            <wp:wrapTight wrapText="bothSides">
              <wp:wrapPolygon edited="0">
                <wp:start x="327" y="0"/>
                <wp:lineTo x="-164" y="262"/>
                <wp:lineTo x="-164" y="24631"/>
                <wp:lineTo x="21600" y="24631"/>
                <wp:lineTo x="21436" y="21224"/>
                <wp:lineTo x="21436" y="20962"/>
                <wp:lineTo x="21600" y="17032"/>
                <wp:lineTo x="21600" y="3930"/>
                <wp:lineTo x="21436" y="786"/>
                <wp:lineTo x="21273" y="0"/>
                <wp:lineTo x="327" y="0"/>
              </wp:wrapPolygon>
            </wp:wrapTight>
            <wp:docPr id="20164897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89733" name="Picture 20164897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4600" cy="1570355"/>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proofErr w:type="gramStart"/>
      <w:r w:rsidR="00F267D3" w:rsidRPr="00011A9F">
        <w:rPr>
          <w:rFonts w:ascii="Arial" w:hAnsi="Arial" w:cs="Arial"/>
          <w:b/>
          <w:sz w:val="22"/>
          <w:szCs w:val="22"/>
          <w:lang w:eastAsia="ja-JP"/>
        </w:rPr>
        <w:t xml:space="preserve">Trưa </w:t>
      </w:r>
      <w:r w:rsidR="00F267D3" w:rsidRPr="00011A9F">
        <w:rPr>
          <w:rFonts w:ascii="Arial" w:hAnsi="Arial" w:cs="Arial"/>
          <w:bCs/>
          <w:sz w:val="22"/>
          <w:szCs w:val="22"/>
          <w:lang w:eastAsia="ja-JP"/>
        </w:rPr>
        <w:t>:</w:t>
      </w:r>
      <w:proofErr w:type="gramEnd"/>
      <w:r w:rsidR="00F267D3" w:rsidRPr="00011A9F">
        <w:rPr>
          <w:rFonts w:ascii="Arial" w:hAnsi="Arial" w:cs="Arial"/>
          <w:bCs/>
          <w:sz w:val="22"/>
          <w:szCs w:val="22"/>
          <w:lang w:eastAsia="ja-JP"/>
        </w:rPr>
        <w:t xml:space="preserve"> </w:t>
      </w:r>
      <w:r w:rsidR="00011A9F" w:rsidRPr="00447025">
        <w:rPr>
          <w:rFonts w:ascii="Arial" w:hAnsi="Arial" w:cs="Arial"/>
          <w:sz w:val="22"/>
          <w:szCs w:val="22"/>
          <w:lang w:val="de-DE"/>
        </w:rPr>
        <w:t>Đoàn dùng bữa trưa tại nhà hàng, thưởng thức bữa ăn địa phương cho ngày đầu ghé thăm đất nước Nhật Bản.</w:t>
      </w:r>
    </w:p>
    <w:p w:rsidR="00011A9F" w:rsidRPr="006F3D21" w:rsidRDefault="00E33EB1" w:rsidP="001B0716">
      <w:pPr>
        <w:pStyle w:val="ListParagraph"/>
        <w:numPr>
          <w:ilvl w:val="0"/>
          <w:numId w:val="15"/>
        </w:numPr>
        <w:tabs>
          <w:tab w:val="left" w:pos="1080"/>
        </w:tabs>
        <w:spacing w:after="0" w:line="360" w:lineRule="auto"/>
        <w:ind w:left="928" w:right="202"/>
        <w:rPr>
          <w:rFonts w:ascii="Arial" w:hAnsi="Arial" w:cs="Arial"/>
          <w:bCs/>
          <w:lang w:val="de-DE" w:eastAsia="ja-JP"/>
        </w:rPr>
      </w:pPr>
      <w:r>
        <w:rPr>
          <w:rFonts w:ascii="Arial" w:hAnsi="Arial" w:cs="Arial"/>
          <w:b/>
          <w:bCs/>
          <w:noProof/>
          <w:color w:val="0070C0"/>
        </w:rPr>
        <w:drawing>
          <wp:anchor distT="0" distB="0" distL="114300" distR="114300" simplePos="0" relativeHeight="251764736" behindDoc="1" locked="0" layoutInCell="1" allowOverlap="1" wp14:anchorId="2297B64C" wp14:editId="751E48A0">
            <wp:simplePos x="0" y="0"/>
            <wp:positionH relativeFrom="margin">
              <wp:align>right</wp:align>
            </wp:positionH>
            <wp:positionV relativeFrom="paragraph">
              <wp:posOffset>1427268</wp:posOffset>
            </wp:positionV>
            <wp:extent cx="2514600" cy="1529715"/>
            <wp:effectExtent l="19050" t="0" r="19050" b="222885"/>
            <wp:wrapTight wrapText="bothSides">
              <wp:wrapPolygon edited="0">
                <wp:start x="327" y="0"/>
                <wp:lineTo x="-164" y="269"/>
                <wp:lineTo x="-164" y="24478"/>
                <wp:lineTo x="21600" y="24478"/>
                <wp:lineTo x="21600" y="23671"/>
                <wp:lineTo x="21436" y="22595"/>
                <wp:lineTo x="21109" y="21519"/>
                <wp:lineTo x="21273" y="21519"/>
                <wp:lineTo x="21600" y="18022"/>
                <wp:lineTo x="21600" y="4035"/>
                <wp:lineTo x="21436" y="807"/>
                <wp:lineTo x="21273" y="0"/>
                <wp:lineTo x="327" y="0"/>
              </wp:wrapPolygon>
            </wp:wrapTight>
            <wp:docPr id="1801121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21377" name="Picture 180112137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4600" cy="1529715"/>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00011A9F" w:rsidRPr="009836B0">
        <w:rPr>
          <w:rFonts w:ascii="Arial" w:hAnsi="Arial" w:cs="Arial"/>
          <w:b/>
          <w:bCs/>
          <w:color w:val="0070C0"/>
          <w:lang w:val="de-DE"/>
        </w:rPr>
        <w:t>Nezu Shrine</w:t>
      </w:r>
      <w:r w:rsidR="00011A9F" w:rsidRPr="009836B0">
        <w:rPr>
          <w:rFonts w:ascii="Arial" w:hAnsi="Arial" w:cs="Arial"/>
          <w:bCs/>
          <w:lang w:val="de-DE" w:eastAsia="ja-JP"/>
        </w:rPr>
        <w:t xml:space="preserve"> – đền thờ Thần đạo </w:t>
      </w:r>
      <w:r w:rsidR="00011A9F">
        <w:rPr>
          <w:rFonts w:ascii="Arial" w:hAnsi="Arial" w:cs="Arial"/>
          <w:bCs/>
          <w:lang w:val="de-DE" w:eastAsia="ja-JP"/>
        </w:rPr>
        <w:t>với lịch sử 1900 năm nổi tiếng</w:t>
      </w:r>
      <w:r w:rsidR="00011A9F" w:rsidRPr="007F3D89">
        <w:rPr>
          <w:rFonts w:ascii="Arial" w:hAnsi="Arial" w:cs="Arial"/>
          <w:bCs/>
          <w:lang w:val="de-DE" w:eastAsia="ja-JP"/>
        </w:rPr>
        <w:t>.</w:t>
      </w:r>
      <w:r w:rsidR="00011A9F">
        <w:rPr>
          <w:rFonts w:ascii="Arial" w:hAnsi="Arial" w:cs="Arial"/>
          <w:bCs/>
          <w:lang w:val="de-DE" w:eastAsia="ja-JP"/>
        </w:rPr>
        <w:t xml:space="preserve"> </w:t>
      </w:r>
      <w:r w:rsidR="00011A9F" w:rsidRPr="007F3D89">
        <w:rPr>
          <w:rFonts w:ascii="Arial" w:hAnsi="Arial" w:cs="Arial"/>
          <w:color w:val="222222"/>
          <w:shd w:val="clear" w:color="auto" w:fill="FFFFFF"/>
        </w:rPr>
        <w:t xml:space="preserve">Lễ hội nổi tiếng nhất của ngôi </w:t>
      </w:r>
      <w:r w:rsidR="00011A9F" w:rsidRPr="007F3D89">
        <w:rPr>
          <w:rFonts w:ascii="Arial" w:hAnsi="Arial" w:cs="Arial"/>
          <w:i/>
          <w:iCs/>
          <w:color w:val="004E9A"/>
          <w:shd w:val="clear" w:color="auto" w:fill="FFFFFF"/>
        </w:rPr>
        <w:t>đền Azalea (Tsutsuji Matsuri)</w:t>
      </w:r>
      <w:r w:rsidR="00011A9F" w:rsidRPr="007F3D89">
        <w:rPr>
          <w:rFonts w:ascii="Arial" w:hAnsi="Arial" w:cs="Arial"/>
          <w:color w:val="004E9A"/>
          <w:shd w:val="clear" w:color="auto" w:fill="FFFFFF"/>
        </w:rPr>
        <w:t xml:space="preserve"> </w:t>
      </w:r>
      <w:r w:rsidR="00011A9F" w:rsidRPr="007F3D89">
        <w:rPr>
          <w:rFonts w:ascii="Arial" w:hAnsi="Arial" w:cs="Arial"/>
          <w:color w:val="222222"/>
          <w:shd w:val="clear" w:color="auto" w:fill="FFFFFF"/>
        </w:rPr>
        <w:t xml:space="preserve">sẽ được tổ chức vào </w:t>
      </w:r>
      <w:r w:rsidR="00011A9F" w:rsidRPr="0048211D">
        <w:rPr>
          <w:rFonts w:ascii="Arial" w:hAnsi="Arial" w:cs="Arial"/>
          <w:color w:val="222222"/>
          <w:highlight w:val="yellow"/>
          <w:shd w:val="clear" w:color="auto" w:fill="FFFFFF"/>
        </w:rPr>
        <w:t>đầu tháng 4 đến đầu tháng 5.</w:t>
      </w:r>
      <w:r w:rsidR="00011A9F" w:rsidRPr="007F3D89">
        <w:rPr>
          <w:rFonts w:ascii="Arial" w:hAnsi="Arial" w:cs="Arial"/>
          <w:color w:val="222222"/>
          <w:shd w:val="clear" w:color="auto" w:fill="FFFFFF"/>
        </w:rPr>
        <w:t xml:space="preserve"> Vào thời gian này, những bụi hoa đỗ quên sẽ nở rực rỡ bao phủ hết cả khu vườn trên đồi những sắc màu hồng, đỏ và trắng, giúp </w:t>
      </w:r>
      <w:r w:rsidR="006F3D21" w:rsidRPr="007F3D89">
        <w:rPr>
          <w:rFonts w:ascii="Arial" w:hAnsi="Arial" w:cs="Arial"/>
          <w:color w:val="222222"/>
          <w:shd w:val="clear" w:color="auto" w:fill="FFFFFF"/>
        </w:rPr>
        <w:t>ngôi đền có được vẻ đẹp mùa xuân tuyệt vời nhất.</w:t>
      </w:r>
    </w:p>
    <w:p w:rsidR="006F3D21" w:rsidRPr="006F3D21" w:rsidRDefault="006F3D21" w:rsidP="001B0716">
      <w:pPr>
        <w:pStyle w:val="ListParagraph"/>
        <w:numPr>
          <w:ilvl w:val="0"/>
          <w:numId w:val="19"/>
        </w:numPr>
        <w:spacing w:before="120" w:after="120" w:line="360" w:lineRule="auto"/>
        <w:rPr>
          <w:rFonts w:ascii="Arial" w:hAnsi="Arial" w:cs="Arial"/>
          <w:b/>
          <w:bCs/>
        </w:rPr>
      </w:pPr>
      <w:r w:rsidRPr="006F3D21">
        <w:rPr>
          <w:rFonts w:ascii="Arial" w:hAnsi="Arial" w:cs="Arial"/>
          <w:shd w:val="clear" w:color="auto" w:fill="FFFFFF"/>
          <w:lang w:val="de-DE"/>
        </w:rPr>
        <w:t>Shopping tại phố điện tử nổi tiếng</w:t>
      </w:r>
      <w:r w:rsidRPr="006F3D21">
        <w:rPr>
          <w:rFonts w:ascii="Arial" w:hAnsi="Arial" w:cs="Arial"/>
          <w:i/>
          <w:iCs/>
          <w:shd w:val="clear" w:color="auto" w:fill="FFFFFF"/>
          <w:lang w:val="de-DE"/>
        </w:rPr>
        <w:t xml:space="preserve"> </w:t>
      </w:r>
      <w:r w:rsidRPr="006F3D21">
        <w:rPr>
          <w:rFonts w:ascii="Arial" w:hAnsi="Arial" w:cs="Arial"/>
          <w:i/>
          <w:iCs/>
          <w:color w:val="0070C0"/>
          <w:shd w:val="clear" w:color="auto" w:fill="FFFFFF"/>
          <w:lang w:val="de-DE"/>
        </w:rPr>
        <w:t>Akihabara – khu phố đông đúc náo nhiệt , nơi đây còn nổi tiếng với nhiều quán cafe mang đậm phong cách anime và manga</w:t>
      </w:r>
      <w:r>
        <w:rPr>
          <w:rFonts w:ascii="Arial" w:hAnsi="Arial" w:cs="Arial"/>
          <w:i/>
          <w:iCs/>
          <w:color w:val="0070C0"/>
          <w:shd w:val="clear" w:color="auto" w:fill="FFFFFF"/>
          <w:lang w:val="de-DE"/>
        </w:rPr>
        <w:t>.</w:t>
      </w:r>
    </w:p>
    <w:p w:rsidR="00F267D3" w:rsidRDefault="00F267D3" w:rsidP="00BA4852">
      <w:pPr>
        <w:spacing w:before="120" w:after="120" w:line="360" w:lineRule="auto"/>
        <w:rPr>
          <w:rFonts w:ascii="Arial" w:hAnsi="Arial" w:cs="Arial"/>
          <w:b/>
          <w:bCs/>
          <w:color w:val="0070C0"/>
          <w:sz w:val="22"/>
          <w:szCs w:val="22"/>
        </w:rPr>
      </w:pPr>
      <w:proofErr w:type="gramStart"/>
      <w:r w:rsidRPr="00F267D3">
        <w:rPr>
          <w:rFonts w:ascii="Arial" w:hAnsi="Arial" w:cs="Arial"/>
          <w:b/>
          <w:bCs/>
          <w:sz w:val="22"/>
          <w:szCs w:val="22"/>
        </w:rPr>
        <w:t>Tối :</w:t>
      </w:r>
      <w:proofErr w:type="gramEnd"/>
      <w:r w:rsidRPr="00F267D3">
        <w:rPr>
          <w:rFonts w:ascii="Arial" w:hAnsi="Arial" w:cs="Arial"/>
          <w:sz w:val="22"/>
          <w:szCs w:val="22"/>
        </w:rPr>
        <w:t xml:space="preserve"> Đoàn dùng bữa tối tại nhà hàng. Nhận phòng khách sạn nghỉ ngơi, nghỉ đêm tại </w:t>
      </w:r>
      <w:r w:rsidRPr="00F267D3">
        <w:rPr>
          <w:rFonts w:ascii="Arial" w:hAnsi="Arial" w:cs="Arial"/>
          <w:b/>
          <w:bCs/>
          <w:color w:val="0070C0"/>
          <w:sz w:val="22"/>
          <w:szCs w:val="22"/>
        </w:rPr>
        <w:t>Tokyo</w:t>
      </w:r>
    </w:p>
    <w:tbl>
      <w:tblPr>
        <w:tblW w:w="10891" w:type="dxa"/>
        <w:tblInd w:w="-10" w:type="dxa"/>
        <w:tbl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insideH w:val="single" w:sz="8" w:space="0" w:color="9CC2E5" w:themeColor="accent1" w:themeTint="99"/>
          <w:insideV w:val="single" w:sz="8" w:space="0" w:color="9CC2E5" w:themeColor="accent1" w:themeTint="99"/>
        </w:tblBorders>
        <w:shd w:val="clear" w:color="auto" w:fill="26A844"/>
        <w:tblLook w:val="0000" w:firstRow="0" w:lastRow="0" w:firstColumn="0" w:lastColumn="0" w:noHBand="0" w:noVBand="0"/>
      </w:tblPr>
      <w:tblGrid>
        <w:gridCol w:w="1710"/>
        <w:gridCol w:w="9181"/>
      </w:tblGrid>
      <w:tr w:rsidR="006F3D21" w:rsidRPr="001D72D8" w:rsidTr="00080C19">
        <w:trPr>
          <w:trHeight w:val="327"/>
        </w:trPr>
        <w:tc>
          <w:tcPr>
            <w:tcW w:w="1710" w:type="dxa"/>
            <w:shd w:val="clear" w:color="auto" w:fill="0070C0"/>
            <w:vAlign w:val="center"/>
          </w:tcPr>
          <w:p w:rsidR="006F3D21" w:rsidRPr="001D72D8" w:rsidRDefault="006F3D21" w:rsidP="00080C19">
            <w:pPr>
              <w:ind w:leftChars="-54" w:left="-130" w:right="-9"/>
              <w:jc w:val="center"/>
              <w:rPr>
                <w:b/>
                <w:color w:val="FFFFFF"/>
                <w:sz w:val="28"/>
                <w:szCs w:val="28"/>
              </w:rPr>
            </w:pPr>
            <w:r>
              <w:rPr>
                <w:b/>
                <w:color w:val="FFFFFF"/>
                <w:sz w:val="28"/>
                <w:szCs w:val="28"/>
              </w:rPr>
              <w:lastRenderedPageBreak/>
              <w:t>NGÀY 3</w:t>
            </w:r>
          </w:p>
        </w:tc>
        <w:tc>
          <w:tcPr>
            <w:tcW w:w="9181" w:type="dxa"/>
            <w:shd w:val="clear" w:color="auto" w:fill="0070C0"/>
            <w:vAlign w:val="center"/>
          </w:tcPr>
          <w:p w:rsidR="006F3D21" w:rsidRPr="001D72D8" w:rsidRDefault="006F3D21" w:rsidP="00080C19">
            <w:pPr>
              <w:ind w:right="34"/>
              <w:rPr>
                <w:b/>
                <w:color w:val="F2F2F2"/>
                <w:sz w:val="28"/>
                <w:szCs w:val="28"/>
              </w:rPr>
            </w:pPr>
            <w:r>
              <w:rPr>
                <w:b/>
                <w:color w:val="FFFFFF" w:themeColor="background1"/>
                <w:sz w:val="28"/>
                <w:szCs w:val="28"/>
              </w:rPr>
              <w:t xml:space="preserve">TOKYO </w:t>
            </w:r>
            <w:r w:rsidRPr="00842613">
              <w:rPr>
                <w:b/>
                <w:color w:val="FFFFFF" w:themeColor="background1"/>
                <w:sz w:val="28"/>
                <w:szCs w:val="28"/>
              </w:rPr>
              <w:sym w:font="Webdings" w:char="F076"/>
            </w:r>
            <w:r w:rsidRPr="00842613">
              <w:rPr>
                <w:b/>
                <w:color w:val="FFFFFF" w:themeColor="background1"/>
                <w:sz w:val="28"/>
                <w:szCs w:val="28"/>
              </w:rPr>
              <w:t xml:space="preserve"> </w:t>
            </w:r>
            <w:r>
              <w:rPr>
                <w:b/>
                <w:color w:val="FFFFFF" w:themeColor="background1"/>
                <w:sz w:val="28"/>
                <w:szCs w:val="28"/>
              </w:rPr>
              <w:t>YAMANASHI</w:t>
            </w:r>
            <w:r w:rsidRPr="00842613">
              <w:rPr>
                <w:b/>
                <w:color w:val="F2F2F2"/>
                <w:sz w:val="28"/>
                <w:szCs w:val="28"/>
              </w:rPr>
              <w:t xml:space="preserve">         </w:t>
            </w:r>
            <w:r>
              <w:rPr>
                <w:b/>
                <w:color w:val="F2F2F2"/>
                <w:sz w:val="28"/>
                <w:szCs w:val="28"/>
              </w:rPr>
              <w:t xml:space="preserve">        </w:t>
            </w:r>
            <w:r w:rsidRPr="00842613">
              <w:rPr>
                <w:b/>
                <w:color w:val="F2F2F2"/>
                <w:sz w:val="28"/>
                <w:szCs w:val="28"/>
              </w:rPr>
              <w:t xml:space="preserve">          </w:t>
            </w:r>
            <w:r>
              <w:rPr>
                <w:b/>
                <w:color w:val="F2F2F2"/>
                <w:sz w:val="28"/>
                <w:szCs w:val="28"/>
              </w:rPr>
              <w:t xml:space="preserve">                </w:t>
            </w:r>
            <w:r w:rsidRPr="00842613">
              <w:rPr>
                <w:b/>
                <w:color w:val="F2F2F2"/>
                <w:sz w:val="28"/>
                <w:szCs w:val="28"/>
              </w:rPr>
              <w:t xml:space="preserve">    </w:t>
            </w:r>
            <w:r w:rsidRPr="00842613">
              <w:rPr>
                <w:b/>
                <w:bCs/>
                <w:color w:val="FFFFFF"/>
                <w:sz w:val="28"/>
                <w:szCs w:val="28"/>
              </w:rPr>
              <w:t>( Ăn sáng, trưa, tối</w:t>
            </w:r>
            <w:r w:rsidRPr="005850A1">
              <w:rPr>
                <w:b/>
                <w:bCs/>
                <w:color w:val="FFFFFF"/>
              </w:rPr>
              <w:t xml:space="preserve"> )</w:t>
            </w:r>
            <w:r w:rsidRPr="005850A1">
              <w:rPr>
                <w:b/>
                <w:color w:val="F2F2F2"/>
              </w:rPr>
              <w:t xml:space="preserve"> </w:t>
            </w:r>
            <w:r w:rsidRPr="001D72D8">
              <w:rPr>
                <w:b/>
                <w:color w:val="F2F2F2"/>
                <w:sz w:val="28"/>
                <w:szCs w:val="28"/>
              </w:rPr>
              <w:t xml:space="preserve">             </w:t>
            </w:r>
            <w:r w:rsidRPr="00B63768">
              <w:rPr>
                <w:b/>
                <w:color w:val="F2F2F2"/>
                <w:sz w:val="28"/>
                <w:szCs w:val="28"/>
              </w:rPr>
              <w:t xml:space="preserve">   </w:t>
            </w:r>
          </w:p>
        </w:tc>
      </w:tr>
    </w:tbl>
    <w:p w:rsidR="006F3D21" w:rsidRDefault="00E33EB1" w:rsidP="006F3D21">
      <w:pPr>
        <w:tabs>
          <w:tab w:val="left" w:pos="1080"/>
        </w:tabs>
        <w:spacing w:line="360" w:lineRule="auto"/>
        <w:ind w:right="207"/>
        <w:jc w:val="both"/>
        <w:rPr>
          <w:rFonts w:ascii="Arial" w:hAnsi="Arial" w:cs="Arial"/>
          <w:b/>
          <w:color w:val="0070C0"/>
          <w:sz w:val="22"/>
          <w:szCs w:val="22"/>
          <w:lang w:eastAsia="ja-JP"/>
        </w:rPr>
      </w:pPr>
      <w:r>
        <w:rPr>
          <w:noProof/>
        </w:rPr>
        <w:drawing>
          <wp:anchor distT="0" distB="0" distL="114300" distR="114300" simplePos="0" relativeHeight="251766784" behindDoc="1" locked="0" layoutInCell="1" allowOverlap="1" wp14:anchorId="68066250" wp14:editId="32D2D668">
            <wp:simplePos x="0" y="0"/>
            <wp:positionH relativeFrom="margin">
              <wp:align>right</wp:align>
            </wp:positionH>
            <wp:positionV relativeFrom="paragraph">
              <wp:posOffset>226484</wp:posOffset>
            </wp:positionV>
            <wp:extent cx="2514600" cy="1664208"/>
            <wp:effectExtent l="19050" t="0" r="19050" b="241300"/>
            <wp:wrapTight wrapText="bothSides">
              <wp:wrapPolygon edited="0">
                <wp:start x="327" y="0"/>
                <wp:lineTo x="-164" y="247"/>
                <wp:lineTo x="-164" y="24485"/>
                <wp:lineTo x="21600" y="24485"/>
                <wp:lineTo x="21600" y="2721"/>
                <wp:lineTo x="21436" y="989"/>
                <wp:lineTo x="21109" y="0"/>
                <wp:lineTo x="327" y="0"/>
              </wp:wrapPolygon>
            </wp:wrapTight>
            <wp:docPr id="8408373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37309" name="Picture 84083730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4600" cy="1664208"/>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proofErr w:type="gramStart"/>
      <w:r w:rsidR="006F3D21" w:rsidRPr="00F267D3">
        <w:rPr>
          <w:rFonts w:ascii="Arial" w:hAnsi="Arial" w:cs="Arial"/>
          <w:b/>
          <w:bCs/>
          <w:sz w:val="22"/>
          <w:szCs w:val="22"/>
          <w:lang w:eastAsia="ja-JP"/>
        </w:rPr>
        <w:t>Sáng :</w:t>
      </w:r>
      <w:proofErr w:type="gramEnd"/>
      <w:r w:rsidR="006F3D21" w:rsidRPr="00F267D3">
        <w:rPr>
          <w:rFonts w:ascii="Arial" w:hAnsi="Arial" w:cs="Arial"/>
          <w:bCs/>
          <w:sz w:val="22"/>
          <w:szCs w:val="22"/>
          <w:lang w:eastAsia="ja-JP"/>
        </w:rPr>
        <w:t xml:space="preserve"> Đoàn dùng bữa sáng tại khách sạn và làm thủ tục trả phòng.</w:t>
      </w:r>
      <w:r w:rsidR="006F3D21" w:rsidRPr="00F267D3">
        <w:rPr>
          <w:rFonts w:ascii="Arial" w:hAnsi="Arial" w:cs="Arial"/>
          <w:bCs/>
          <w:sz w:val="22"/>
          <w:szCs w:val="22"/>
          <w:lang w:val="vi-VN" w:eastAsia="ja-JP"/>
        </w:rPr>
        <w:t xml:space="preserve"> </w:t>
      </w:r>
      <w:r w:rsidR="006F3D21">
        <w:rPr>
          <w:rFonts w:ascii="Arial" w:hAnsi="Arial" w:cs="Arial"/>
          <w:bCs/>
          <w:sz w:val="22"/>
          <w:szCs w:val="22"/>
          <w:lang w:eastAsia="ja-JP"/>
        </w:rPr>
        <w:t xml:space="preserve">Đoàn di chuyển đi </w:t>
      </w:r>
      <w:r w:rsidR="006F3D21" w:rsidRPr="00F267D3">
        <w:rPr>
          <w:rFonts w:ascii="Arial" w:hAnsi="Arial" w:cs="Arial"/>
          <w:b/>
          <w:color w:val="0070C0"/>
          <w:sz w:val="22"/>
          <w:szCs w:val="22"/>
          <w:lang w:eastAsia="ja-JP"/>
        </w:rPr>
        <w:t>Yamanashi.</w:t>
      </w:r>
    </w:p>
    <w:p w:rsidR="006F3D21" w:rsidRPr="007467D6" w:rsidRDefault="006F3D21" w:rsidP="006F3D21">
      <w:pPr>
        <w:pStyle w:val="ListParagraph"/>
        <w:numPr>
          <w:ilvl w:val="0"/>
          <w:numId w:val="3"/>
        </w:numPr>
        <w:spacing w:after="0" w:line="360" w:lineRule="auto"/>
        <w:ind w:left="720" w:hanging="270"/>
        <w:jc w:val="both"/>
        <w:rPr>
          <w:rFonts w:ascii="Arial" w:hAnsi="Arial" w:cs="Arial"/>
          <w:bCs/>
          <w:lang w:val="de-DE" w:eastAsia="ja-JP"/>
        </w:rPr>
      </w:pPr>
      <w:r w:rsidRPr="004E02F9">
        <w:rPr>
          <w:rFonts w:ascii="Arial" w:hAnsi="Arial" w:cs="Arial"/>
          <w:b/>
          <w:bCs/>
          <w:color w:val="0070C0"/>
          <w:lang w:val="de-DE"/>
        </w:rPr>
        <w:t xml:space="preserve">Núi Phú Sĩ – </w:t>
      </w:r>
      <w:r w:rsidRPr="004E02F9">
        <w:rPr>
          <w:rFonts w:ascii="Arial" w:hAnsi="Arial" w:cs="Arial"/>
          <w:bCs/>
          <w:color w:val="0070C0"/>
          <w:lang w:val="de-DE"/>
        </w:rPr>
        <w:t xml:space="preserve">Là ngọn núi cao nhất Nhật Bản </w:t>
      </w:r>
      <w:r w:rsidRPr="004E02F9">
        <w:rPr>
          <w:rFonts w:ascii="Arial" w:hAnsi="Arial" w:cs="Arial"/>
          <w:bCs/>
          <w:lang w:val="de-DE"/>
        </w:rPr>
        <w:t>so với mực nước biển là 3776</w:t>
      </w:r>
      <w:r>
        <w:rPr>
          <w:rFonts w:ascii="Arial" w:hAnsi="Arial" w:cs="Arial"/>
          <w:bCs/>
          <w:lang w:val="vi-VN"/>
        </w:rPr>
        <w:t>m</w:t>
      </w:r>
      <w:r w:rsidRPr="004E02F9">
        <w:rPr>
          <w:rFonts w:ascii="Arial" w:hAnsi="Arial" w:cs="Arial"/>
          <w:bCs/>
          <w:lang w:val="de-DE"/>
        </w:rPr>
        <w:t xml:space="preserve">. Đây cũng là danh lam thắng cảnh, di tích lịch sử, và đã được công nhận là di sản văn hóa thế giới. </w:t>
      </w:r>
      <w:r w:rsidRPr="004E02F9">
        <w:rPr>
          <w:rFonts w:ascii="Arial" w:hAnsi="Arial" w:cs="Arial"/>
          <w:lang w:val="de-DE"/>
        </w:rPr>
        <w:t>Quý khách sẽ lên trạm dừng chân thứ 5 ở độ cao 2.300m để ngắm núi Phú Sĩ rõ hơn (</w:t>
      </w:r>
      <w:r w:rsidRPr="007467D6">
        <w:rPr>
          <w:rFonts w:ascii="Arial" w:hAnsi="Arial" w:cs="Arial"/>
          <w:i/>
          <w:iCs/>
          <w:lang w:val="de-DE"/>
        </w:rPr>
        <w:t>nếu thời tiết cho phép</w:t>
      </w:r>
      <w:r>
        <w:rPr>
          <w:rFonts w:ascii="Arial" w:hAnsi="Arial" w:cs="Arial"/>
          <w:lang w:val="de-DE"/>
        </w:rPr>
        <w:t>)</w:t>
      </w:r>
      <w:r>
        <w:rPr>
          <w:rFonts w:ascii="Arial" w:hAnsi="Arial" w:cs="Arial"/>
          <w:lang w:val="vi-VN"/>
        </w:rPr>
        <w:t>.</w:t>
      </w:r>
      <w:r>
        <w:rPr>
          <w:rFonts w:ascii="Arial" w:hAnsi="Arial" w:cs="Arial"/>
          <w:lang w:val="de-DE"/>
        </w:rPr>
        <w:t xml:space="preserve"> </w:t>
      </w:r>
    </w:p>
    <w:p w:rsidR="006F3D21" w:rsidRDefault="006F3D21" w:rsidP="006F3D21">
      <w:pPr>
        <w:tabs>
          <w:tab w:val="left" w:pos="1080"/>
        </w:tabs>
        <w:spacing w:line="360" w:lineRule="auto"/>
        <w:ind w:right="207"/>
        <w:jc w:val="both"/>
        <w:rPr>
          <w:rFonts w:ascii="Arial" w:hAnsi="Arial" w:cs="Arial"/>
          <w:bCs/>
          <w:sz w:val="22"/>
          <w:szCs w:val="22"/>
          <w:lang w:val="de-DE" w:eastAsia="ja-JP"/>
        </w:rPr>
      </w:pPr>
      <w:r w:rsidRPr="00993349">
        <w:rPr>
          <w:rFonts w:ascii="Arial" w:hAnsi="Arial" w:cs="Arial"/>
          <w:b/>
          <w:sz w:val="22"/>
          <w:szCs w:val="22"/>
          <w:lang w:val="de-DE" w:eastAsia="ja-JP"/>
        </w:rPr>
        <w:t>Trưa :</w:t>
      </w:r>
      <w:r w:rsidRPr="00993349">
        <w:rPr>
          <w:rFonts w:ascii="Arial" w:hAnsi="Arial" w:cs="Arial"/>
          <w:bCs/>
          <w:sz w:val="22"/>
          <w:szCs w:val="22"/>
          <w:lang w:val="de-DE" w:eastAsia="ja-JP"/>
        </w:rPr>
        <w:t xml:space="preserve"> Đoàn dùng bữa trưa tại nhà hàng địa phương</w:t>
      </w:r>
      <w:r>
        <w:rPr>
          <w:rFonts w:ascii="Arial" w:hAnsi="Arial" w:cs="Arial"/>
          <w:bCs/>
          <w:sz w:val="22"/>
          <w:szCs w:val="22"/>
          <w:lang w:val="de-DE" w:eastAsia="ja-JP"/>
        </w:rPr>
        <w:t>.</w:t>
      </w:r>
    </w:p>
    <w:p w:rsidR="006F3D21" w:rsidRPr="00C2641C" w:rsidRDefault="00E33EB1" w:rsidP="006F3D21">
      <w:pPr>
        <w:pStyle w:val="ListParagraph"/>
        <w:numPr>
          <w:ilvl w:val="0"/>
          <w:numId w:val="3"/>
        </w:numPr>
        <w:spacing w:after="0" w:line="360" w:lineRule="auto"/>
        <w:ind w:left="720" w:hanging="270"/>
        <w:jc w:val="both"/>
        <w:rPr>
          <w:rFonts w:ascii="Arial" w:hAnsi="Arial" w:cs="Arial"/>
          <w:bCs/>
          <w:lang w:val="de-DE" w:eastAsia="ja-JP"/>
        </w:rPr>
      </w:pPr>
      <w:r>
        <w:rPr>
          <w:rFonts w:ascii="Arial" w:hAnsi="Arial" w:cs="Arial"/>
          <w:b/>
          <w:bCs/>
          <w:noProof/>
          <w:color w:val="0070C0"/>
        </w:rPr>
        <w:drawing>
          <wp:anchor distT="0" distB="0" distL="114300" distR="114300" simplePos="0" relativeHeight="251768832" behindDoc="1" locked="0" layoutInCell="1" allowOverlap="1" wp14:anchorId="1FCE91DC" wp14:editId="79DC897E">
            <wp:simplePos x="0" y="0"/>
            <wp:positionH relativeFrom="margin">
              <wp:align>right</wp:align>
            </wp:positionH>
            <wp:positionV relativeFrom="paragraph">
              <wp:posOffset>318770</wp:posOffset>
            </wp:positionV>
            <wp:extent cx="2514600" cy="1572260"/>
            <wp:effectExtent l="19050" t="0" r="19050" b="256540"/>
            <wp:wrapTight wrapText="bothSides">
              <wp:wrapPolygon edited="0">
                <wp:start x="327" y="0"/>
                <wp:lineTo x="-164" y="262"/>
                <wp:lineTo x="-164" y="24863"/>
                <wp:lineTo x="21600" y="24863"/>
                <wp:lineTo x="21600" y="2617"/>
                <wp:lineTo x="21436" y="785"/>
                <wp:lineTo x="21109" y="0"/>
                <wp:lineTo x="327" y="0"/>
              </wp:wrapPolygon>
            </wp:wrapTight>
            <wp:docPr id="11050934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93415" name="Picture 1105093415"/>
                    <pic:cNvPicPr/>
                  </pic:nvPicPr>
                  <pic:blipFill>
                    <a:blip r:embed="rId14">
                      <a:extLst>
                        <a:ext uri="{28A0092B-C50C-407E-A947-70E740481C1C}">
                          <a14:useLocalDpi xmlns:a14="http://schemas.microsoft.com/office/drawing/2010/main" val="0"/>
                        </a:ext>
                      </a:extLst>
                    </a:blip>
                    <a:stretch>
                      <a:fillRect/>
                    </a:stretch>
                  </pic:blipFill>
                  <pic:spPr>
                    <a:xfrm>
                      <a:off x="0" y="0"/>
                      <a:ext cx="2514600" cy="157226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006F3D21" w:rsidRPr="00DF156B">
        <w:rPr>
          <w:rFonts w:ascii="Arial" w:eastAsia="Times New Roman" w:hAnsi="Arial" w:cs="Arial"/>
          <w:b/>
          <w:bCs/>
          <w:color w:val="0070C0"/>
          <w:lang w:val="de-DE"/>
        </w:rPr>
        <w:t xml:space="preserve">Ngôi làng cổ Oshino Hakkai – </w:t>
      </w:r>
      <w:r w:rsidR="006F3D21" w:rsidRPr="00DF156B">
        <w:rPr>
          <w:rFonts w:ascii="Arial" w:hAnsi="Arial" w:cs="Arial"/>
          <w:color w:val="000000"/>
          <w:lang w:val="de-DE"/>
        </w:rPr>
        <w:t>nằm yên bình dưới chân núi Phú Sĩ. Cho đến nay, những ngôi nhà ở làng Oshino Hakkai vẫn mang nét kiến trúc truyền thống Nhật Bản xa xưa. Du khách vừa thưởng ngoạn nét cổ kính, mộc mạc của ngôi làng vừa ngắm những tán lá đỏ mùa thu</w:t>
      </w:r>
      <w:r w:rsidR="006F3D21">
        <w:rPr>
          <w:rFonts w:ascii="Arial" w:hAnsi="Arial" w:cs="Arial"/>
          <w:color w:val="000000"/>
          <w:lang w:val="de-DE"/>
        </w:rPr>
        <w:t>.</w:t>
      </w:r>
    </w:p>
    <w:p w:rsidR="006F3D21" w:rsidRPr="00E94309" w:rsidRDefault="005A40FA" w:rsidP="001B0716">
      <w:pPr>
        <w:pStyle w:val="ListParagraph"/>
        <w:numPr>
          <w:ilvl w:val="0"/>
          <w:numId w:val="19"/>
        </w:numPr>
        <w:spacing w:before="120" w:after="120" w:line="360" w:lineRule="auto"/>
        <w:rPr>
          <w:rFonts w:ascii="Arial" w:hAnsi="Arial" w:cs="Arial"/>
          <w:i/>
          <w:iCs/>
          <w:color w:val="202124"/>
          <w:shd w:val="clear" w:color="auto" w:fill="FFFFFF"/>
          <w:lang w:val="de-DE"/>
        </w:rPr>
      </w:pPr>
      <w:r>
        <w:rPr>
          <w:rFonts w:ascii="Arial" w:hAnsi="Arial" w:cs="Arial"/>
          <w:b/>
          <w:bCs/>
          <w:noProof/>
          <w:color w:val="2E74B5" w:themeColor="accent1" w:themeShade="BF"/>
          <w:shd w:val="clear" w:color="auto" w:fill="FFFFFF"/>
        </w:rPr>
        <w:drawing>
          <wp:anchor distT="0" distB="0" distL="114300" distR="114300" simplePos="0" relativeHeight="251770880" behindDoc="1" locked="0" layoutInCell="1" allowOverlap="1" wp14:anchorId="23C3892A" wp14:editId="2368208D">
            <wp:simplePos x="0" y="0"/>
            <wp:positionH relativeFrom="margin">
              <wp:posOffset>4460663</wp:posOffset>
            </wp:positionH>
            <wp:positionV relativeFrom="paragraph">
              <wp:posOffset>805603</wp:posOffset>
            </wp:positionV>
            <wp:extent cx="2484755" cy="1617980"/>
            <wp:effectExtent l="19050" t="0" r="10795" b="248920"/>
            <wp:wrapTight wrapText="bothSides">
              <wp:wrapPolygon edited="0">
                <wp:start x="331" y="0"/>
                <wp:lineTo x="-166" y="254"/>
                <wp:lineTo x="-166" y="24669"/>
                <wp:lineTo x="21528" y="24669"/>
                <wp:lineTo x="21528" y="2797"/>
                <wp:lineTo x="21363" y="1017"/>
                <wp:lineTo x="21031" y="0"/>
                <wp:lineTo x="331" y="0"/>
              </wp:wrapPolygon>
            </wp:wrapTight>
            <wp:docPr id="11460269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26952" name="Picture 114602695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4755" cy="161798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006F3D21">
        <w:rPr>
          <w:rFonts w:ascii="Arial" w:hAnsi="Arial" w:cs="Arial"/>
          <w:color w:val="202124"/>
          <w:shd w:val="clear" w:color="auto" w:fill="FFFFFF"/>
          <w:lang w:val="de-DE"/>
        </w:rPr>
        <w:t xml:space="preserve">Tự do shopping tại </w:t>
      </w:r>
      <w:r w:rsidR="006F3D21">
        <w:rPr>
          <w:rFonts w:ascii="Arial" w:hAnsi="Arial" w:cs="Arial"/>
          <w:b/>
          <w:bCs/>
          <w:color w:val="0070C0"/>
          <w:lang w:val="de-DE"/>
        </w:rPr>
        <w:t>Gotemba Premium Outlets</w:t>
      </w:r>
      <w:r w:rsidR="006F3D21">
        <w:rPr>
          <w:rFonts w:ascii="Arial" w:hAnsi="Arial" w:cs="Arial"/>
          <w:lang w:val="de-DE"/>
        </w:rPr>
        <w:t xml:space="preserve">: </w:t>
      </w:r>
      <w:r w:rsidR="006F3D21" w:rsidRPr="00E94309">
        <w:rPr>
          <w:rFonts w:ascii="Arial" w:hAnsi="Arial" w:cs="Arial"/>
          <w:i/>
          <w:iCs/>
          <w:lang w:val="de-DE"/>
        </w:rPr>
        <w:t xml:space="preserve">không thể bỏ lỡ điểm mua sắm rộng lớn bậc nhất với vô vàn các mặt hàng, là điểm đến nhộn nhịp, tất bật của đông đảo các thương hiệu nổi tiếng trên thế giới. </w:t>
      </w:r>
    </w:p>
    <w:p w:rsidR="00F267D3" w:rsidRDefault="006F3D21" w:rsidP="005A40FA">
      <w:pPr>
        <w:tabs>
          <w:tab w:val="left" w:pos="1080"/>
        </w:tabs>
        <w:spacing w:line="360" w:lineRule="auto"/>
        <w:ind w:right="207"/>
        <w:jc w:val="both"/>
        <w:rPr>
          <w:rFonts w:ascii="Arial" w:hAnsi="Arial" w:cs="Arial"/>
          <w:bCs/>
          <w:sz w:val="22"/>
          <w:szCs w:val="22"/>
          <w:lang w:val="de-DE"/>
        </w:rPr>
      </w:pPr>
      <w:r w:rsidRPr="005A40FA">
        <w:rPr>
          <w:rFonts w:ascii="Arial" w:hAnsi="Arial" w:cs="Arial"/>
          <w:b/>
          <w:sz w:val="22"/>
          <w:szCs w:val="22"/>
          <w:lang w:val="de-DE" w:eastAsia="ja-JP"/>
        </w:rPr>
        <w:t>Tối</w:t>
      </w:r>
      <w:r w:rsidRPr="005A40FA">
        <w:rPr>
          <w:rFonts w:ascii="Arial" w:hAnsi="Arial" w:cs="Arial"/>
          <w:b/>
          <w:sz w:val="22"/>
          <w:szCs w:val="22"/>
          <w:lang w:eastAsia="ja-JP"/>
        </w:rPr>
        <w:t>:</w:t>
      </w:r>
      <w:r w:rsidRPr="005A40FA">
        <w:rPr>
          <w:rFonts w:ascii="Arial" w:hAnsi="Arial" w:cs="Arial"/>
          <w:bCs/>
          <w:sz w:val="22"/>
          <w:szCs w:val="22"/>
          <w:lang w:val="de-DE" w:eastAsia="ja-JP"/>
        </w:rPr>
        <w:t xml:space="preserve"> Đoàn nhận phòng khách sạn và dùng bữa tối tại nhà hàng. Sau bữa tối, đoàn trải nghiệm mặc trang phục</w:t>
      </w:r>
      <w:r w:rsidRPr="005A40FA">
        <w:rPr>
          <w:rFonts w:ascii="Arial" w:hAnsi="Arial" w:cs="Arial"/>
          <w:b/>
          <w:color w:val="0070C0"/>
          <w:sz w:val="22"/>
          <w:szCs w:val="22"/>
          <w:lang w:val="de-DE" w:eastAsia="ja-JP"/>
        </w:rPr>
        <w:t xml:space="preserve"> </w:t>
      </w:r>
      <w:r w:rsidRPr="005A40FA">
        <w:rPr>
          <w:rFonts w:ascii="Arial" w:hAnsi="Arial" w:cs="Arial"/>
          <w:bCs/>
          <w:sz w:val="22"/>
          <w:szCs w:val="22"/>
          <w:lang w:val="de-DE" w:eastAsia="ja-JP"/>
        </w:rPr>
        <w:t>truyền thống</w:t>
      </w:r>
      <w:r w:rsidRPr="005A40FA">
        <w:rPr>
          <w:rFonts w:ascii="Arial" w:hAnsi="Arial" w:cs="Arial"/>
          <w:b/>
          <w:sz w:val="22"/>
          <w:szCs w:val="22"/>
          <w:lang w:val="de-DE" w:eastAsia="ja-JP"/>
        </w:rPr>
        <w:t xml:space="preserve"> </w:t>
      </w:r>
      <w:r w:rsidRPr="005A40FA">
        <w:rPr>
          <w:rFonts w:ascii="Arial" w:hAnsi="Arial" w:cs="Arial"/>
          <w:b/>
          <w:color w:val="0070C0"/>
          <w:sz w:val="22"/>
          <w:szCs w:val="22"/>
          <w:lang w:val="de-DE" w:eastAsia="ja-JP"/>
        </w:rPr>
        <w:t>Yukuta</w:t>
      </w:r>
      <w:r w:rsidRPr="005A40FA">
        <w:rPr>
          <w:rFonts w:ascii="Arial" w:hAnsi="Arial" w:cs="Arial"/>
          <w:bCs/>
          <w:sz w:val="22"/>
          <w:szCs w:val="22"/>
          <w:lang w:val="de-DE" w:eastAsia="ja-JP"/>
        </w:rPr>
        <w:t xml:space="preserve">, </w:t>
      </w:r>
      <w:r w:rsidRPr="005A40FA">
        <w:rPr>
          <w:rFonts w:ascii="Arial" w:hAnsi="Arial" w:cs="Arial"/>
          <w:bCs/>
          <w:sz w:val="22"/>
          <w:szCs w:val="22"/>
          <w:lang w:val="de-DE"/>
        </w:rPr>
        <w:t xml:space="preserve">tắm </w:t>
      </w:r>
      <w:r w:rsidRPr="005A40FA">
        <w:rPr>
          <w:rFonts w:ascii="Arial" w:hAnsi="Arial" w:cs="Arial"/>
          <w:b/>
          <w:bCs/>
          <w:color w:val="0070C0"/>
          <w:sz w:val="22"/>
          <w:szCs w:val="22"/>
          <w:lang w:val="de-DE"/>
        </w:rPr>
        <w:t>Onsen</w:t>
      </w:r>
      <w:r w:rsidRPr="005A40FA">
        <w:rPr>
          <w:rFonts w:ascii="Arial" w:hAnsi="Arial" w:cs="Arial"/>
          <w:bCs/>
          <w:color w:val="0070C0"/>
          <w:sz w:val="22"/>
          <w:szCs w:val="22"/>
          <w:lang w:val="de-DE"/>
        </w:rPr>
        <w:t xml:space="preserve"> </w:t>
      </w:r>
      <w:r w:rsidRPr="005A40FA">
        <w:rPr>
          <w:rFonts w:ascii="Arial" w:hAnsi="Arial" w:cs="Arial"/>
          <w:bCs/>
          <w:sz w:val="22"/>
          <w:szCs w:val="22"/>
          <w:lang w:val="de-DE"/>
        </w:rPr>
        <w:t>– giúp thư giãn tinh thần, giảm mệt mỏi sau ngày dài di chuyển. Đây cũng là một nét văn hóa rất nổi tiếng tốt cho sức khỏe của người Nhật Bả</w:t>
      </w:r>
      <w:r w:rsidR="005A40FA" w:rsidRPr="005A40FA">
        <w:rPr>
          <w:rFonts w:ascii="Arial" w:hAnsi="Arial" w:cs="Arial"/>
          <w:bCs/>
          <w:sz w:val="22"/>
          <w:szCs w:val="22"/>
          <w:lang w:val="de-DE"/>
        </w:rPr>
        <w:t>n.</w:t>
      </w:r>
    </w:p>
    <w:tbl>
      <w:tblPr>
        <w:tblW w:w="10890" w:type="dxa"/>
        <w:tblInd w:w="-10" w:type="dxa"/>
        <w:tbl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insideH w:val="single" w:sz="8" w:space="0" w:color="9CC2E5" w:themeColor="accent1" w:themeTint="99"/>
          <w:insideV w:val="single" w:sz="8" w:space="0" w:color="9CC2E5" w:themeColor="accent1" w:themeTint="99"/>
        </w:tblBorders>
        <w:shd w:val="clear" w:color="auto" w:fill="26A844"/>
        <w:tblLook w:val="0000" w:firstRow="0" w:lastRow="0" w:firstColumn="0" w:lastColumn="0" w:noHBand="0" w:noVBand="0"/>
      </w:tblPr>
      <w:tblGrid>
        <w:gridCol w:w="1710"/>
        <w:gridCol w:w="9180"/>
      </w:tblGrid>
      <w:tr w:rsidR="00E94309" w:rsidRPr="001D72D8" w:rsidTr="00EB7833">
        <w:trPr>
          <w:trHeight w:val="327"/>
        </w:trPr>
        <w:tc>
          <w:tcPr>
            <w:tcW w:w="1710" w:type="dxa"/>
            <w:shd w:val="clear" w:color="auto" w:fill="0070C0"/>
            <w:vAlign w:val="center"/>
          </w:tcPr>
          <w:p w:rsidR="00E94309" w:rsidRPr="001D72D8" w:rsidRDefault="00E94309" w:rsidP="00080C19">
            <w:pPr>
              <w:ind w:leftChars="-54" w:left="-130" w:right="-9"/>
              <w:jc w:val="center"/>
              <w:rPr>
                <w:b/>
                <w:color w:val="FFFFFF"/>
                <w:sz w:val="28"/>
                <w:szCs w:val="28"/>
              </w:rPr>
            </w:pPr>
            <w:r>
              <w:rPr>
                <w:b/>
                <w:color w:val="FFFFFF"/>
                <w:sz w:val="28"/>
                <w:szCs w:val="28"/>
              </w:rPr>
              <w:t>NGÀY 4</w:t>
            </w:r>
          </w:p>
        </w:tc>
        <w:tc>
          <w:tcPr>
            <w:tcW w:w="9180" w:type="dxa"/>
            <w:shd w:val="clear" w:color="auto" w:fill="0070C0"/>
            <w:vAlign w:val="center"/>
          </w:tcPr>
          <w:p w:rsidR="00E94309" w:rsidRPr="001D72D8" w:rsidRDefault="008E05DF" w:rsidP="00080C19">
            <w:pPr>
              <w:ind w:right="34"/>
              <w:rPr>
                <w:b/>
                <w:color w:val="F2F2F2"/>
                <w:sz w:val="28"/>
                <w:szCs w:val="28"/>
              </w:rPr>
            </w:pPr>
            <w:r>
              <w:rPr>
                <w:b/>
                <w:color w:val="FFFFFF" w:themeColor="background1"/>
                <w:sz w:val="28"/>
                <w:szCs w:val="28"/>
              </w:rPr>
              <w:t>YAMANASHI</w:t>
            </w:r>
            <w:r w:rsidR="00E94309">
              <w:rPr>
                <w:b/>
                <w:color w:val="FFFFFF" w:themeColor="background1"/>
                <w:sz w:val="28"/>
                <w:szCs w:val="28"/>
              </w:rPr>
              <w:t xml:space="preserve"> </w:t>
            </w:r>
            <w:r w:rsidR="00E94309" w:rsidRPr="00842613">
              <w:rPr>
                <w:b/>
                <w:color w:val="FFFFFF" w:themeColor="background1"/>
                <w:sz w:val="28"/>
                <w:szCs w:val="28"/>
              </w:rPr>
              <w:sym w:font="Webdings" w:char="F076"/>
            </w:r>
            <w:r w:rsidR="00E94309" w:rsidRPr="00842613">
              <w:rPr>
                <w:b/>
                <w:color w:val="FFFFFF" w:themeColor="background1"/>
                <w:sz w:val="28"/>
                <w:szCs w:val="28"/>
              </w:rPr>
              <w:t xml:space="preserve"> </w:t>
            </w:r>
            <w:r>
              <w:rPr>
                <w:b/>
                <w:color w:val="FFFFFF" w:themeColor="background1"/>
                <w:sz w:val="28"/>
                <w:szCs w:val="28"/>
              </w:rPr>
              <w:t>NAGOYA</w:t>
            </w:r>
            <w:r w:rsidR="00E94309" w:rsidRPr="00842613">
              <w:rPr>
                <w:b/>
                <w:color w:val="F2F2F2"/>
                <w:sz w:val="28"/>
                <w:szCs w:val="28"/>
              </w:rPr>
              <w:t xml:space="preserve">         </w:t>
            </w:r>
            <w:r w:rsidR="00E94309">
              <w:rPr>
                <w:b/>
                <w:color w:val="F2F2F2"/>
                <w:sz w:val="28"/>
                <w:szCs w:val="28"/>
              </w:rPr>
              <w:t xml:space="preserve">        </w:t>
            </w:r>
            <w:r w:rsidR="00E94309" w:rsidRPr="00842613">
              <w:rPr>
                <w:b/>
                <w:color w:val="F2F2F2"/>
                <w:sz w:val="28"/>
                <w:szCs w:val="28"/>
              </w:rPr>
              <w:t xml:space="preserve">          </w:t>
            </w:r>
            <w:r w:rsidR="00E94309">
              <w:rPr>
                <w:b/>
                <w:color w:val="F2F2F2"/>
                <w:sz w:val="28"/>
                <w:szCs w:val="28"/>
              </w:rPr>
              <w:t xml:space="preserve">                </w:t>
            </w:r>
            <w:r>
              <w:rPr>
                <w:b/>
                <w:color w:val="F2F2F2"/>
                <w:sz w:val="28"/>
                <w:szCs w:val="28"/>
              </w:rPr>
              <w:t xml:space="preserve"> </w:t>
            </w:r>
            <w:r w:rsidR="00E94309" w:rsidRPr="00842613">
              <w:rPr>
                <w:b/>
                <w:bCs/>
                <w:color w:val="FFFFFF"/>
                <w:sz w:val="28"/>
                <w:szCs w:val="28"/>
              </w:rPr>
              <w:t>( Ăn sáng, trưa, tối</w:t>
            </w:r>
            <w:r w:rsidR="00E94309" w:rsidRPr="005850A1">
              <w:rPr>
                <w:b/>
                <w:bCs/>
                <w:color w:val="FFFFFF"/>
              </w:rPr>
              <w:t xml:space="preserve"> )</w:t>
            </w:r>
            <w:r w:rsidR="00E94309" w:rsidRPr="005850A1">
              <w:rPr>
                <w:b/>
                <w:color w:val="F2F2F2"/>
              </w:rPr>
              <w:t xml:space="preserve"> </w:t>
            </w:r>
            <w:r w:rsidR="00E94309" w:rsidRPr="001D72D8">
              <w:rPr>
                <w:b/>
                <w:color w:val="F2F2F2"/>
                <w:sz w:val="28"/>
                <w:szCs w:val="28"/>
              </w:rPr>
              <w:t xml:space="preserve">             </w:t>
            </w:r>
            <w:r w:rsidR="00E94309" w:rsidRPr="00B63768">
              <w:rPr>
                <w:b/>
                <w:color w:val="F2F2F2"/>
                <w:sz w:val="28"/>
                <w:szCs w:val="28"/>
              </w:rPr>
              <w:t xml:space="preserve">   </w:t>
            </w:r>
          </w:p>
        </w:tc>
      </w:tr>
    </w:tbl>
    <w:p w:rsidR="00E94309" w:rsidRDefault="00051740" w:rsidP="005A40FA">
      <w:pPr>
        <w:tabs>
          <w:tab w:val="left" w:pos="1080"/>
        </w:tabs>
        <w:spacing w:line="360" w:lineRule="auto"/>
        <w:ind w:right="207"/>
        <w:jc w:val="both"/>
        <w:rPr>
          <w:rFonts w:ascii="Arial" w:hAnsi="Arial" w:cs="Arial"/>
          <w:b/>
          <w:color w:val="0070C0"/>
          <w:sz w:val="22"/>
          <w:szCs w:val="22"/>
          <w:lang w:val="vi-VN" w:eastAsia="ja-JP"/>
        </w:rPr>
      </w:pPr>
      <w:r>
        <w:rPr>
          <w:noProof/>
        </w:rPr>
        <w:drawing>
          <wp:anchor distT="0" distB="0" distL="114300" distR="114300" simplePos="0" relativeHeight="251772928" behindDoc="1" locked="0" layoutInCell="1" hidden="0" allowOverlap="1" wp14:anchorId="2E3E4DA6" wp14:editId="23FD20F7">
            <wp:simplePos x="0" y="0"/>
            <wp:positionH relativeFrom="margin">
              <wp:align>right</wp:align>
            </wp:positionH>
            <wp:positionV relativeFrom="paragraph">
              <wp:posOffset>167640</wp:posOffset>
            </wp:positionV>
            <wp:extent cx="2475230" cy="1504950"/>
            <wp:effectExtent l="19050" t="0" r="20320" b="228600"/>
            <wp:wrapTight wrapText="bothSides">
              <wp:wrapPolygon edited="0">
                <wp:start x="332" y="0"/>
                <wp:lineTo x="-166" y="273"/>
                <wp:lineTo x="-166" y="24608"/>
                <wp:lineTo x="21611" y="24608"/>
                <wp:lineTo x="21445" y="22147"/>
                <wp:lineTo x="21445" y="21873"/>
                <wp:lineTo x="21611" y="17772"/>
                <wp:lineTo x="21611" y="4101"/>
                <wp:lineTo x="21445" y="820"/>
                <wp:lineTo x="21279" y="0"/>
                <wp:lineTo x="332" y="0"/>
              </wp:wrapPolygon>
            </wp:wrapTight>
            <wp:docPr id="192238802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t="2815"/>
                    <a:stretch>
                      <a:fillRect/>
                    </a:stretch>
                  </pic:blipFill>
                  <pic:spPr>
                    <a:xfrm>
                      <a:off x="0" y="0"/>
                      <a:ext cx="2475230" cy="150495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margin">
              <wp14:pctWidth>0</wp14:pctWidth>
            </wp14:sizeRelH>
            <wp14:sizeRelV relativeFrom="margin">
              <wp14:pctHeight>0</wp14:pctHeight>
            </wp14:sizeRelV>
          </wp:anchor>
        </w:drawing>
      </w:r>
      <w:proofErr w:type="gramStart"/>
      <w:r w:rsidR="004A0C8B" w:rsidRPr="00963B0C">
        <w:rPr>
          <w:rFonts w:ascii="Arial" w:hAnsi="Arial" w:cs="Arial"/>
          <w:b/>
          <w:bCs/>
          <w:sz w:val="22"/>
          <w:szCs w:val="22"/>
          <w:lang w:eastAsia="ja-JP"/>
        </w:rPr>
        <w:t>Sáng :</w:t>
      </w:r>
      <w:proofErr w:type="gramEnd"/>
      <w:r w:rsidR="004A0C8B" w:rsidRPr="00963B0C">
        <w:rPr>
          <w:rFonts w:ascii="Arial" w:hAnsi="Arial" w:cs="Arial"/>
          <w:bCs/>
          <w:sz w:val="22"/>
          <w:szCs w:val="22"/>
          <w:lang w:eastAsia="ja-JP"/>
        </w:rPr>
        <w:t xml:space="preserve"> Đoàn dùng bữa sáng tại khách sạn và làm thủ tục trả phòng.</w:t>
      </w:r>
      <w:r w:rsidR="004A0C8B" w:rsidRPr="00963B0C">
        <w:rPr>
          <w:rFonts w:ascii="Arial" w:hAnsi="Arial" w:cs="Arial"/>
          <w:bCs/>
          <w:sz w:val="22"/>
          <w:szCs w:val="22"/>
          <w:lang w:val="vi-VN" w:eastAsia="ja-JP"/>
        </w:rPr>
        <w:t xml:space="preserve"> Đoàn di chuyển đến </w:t>
      </w:r>
      <w:r w:rsidR="008E05DF">
        <w:rPr>
          <w:rFonts w:ascii="Arial" w:hAnsi="Arial" w:cs="Arial"/>
          <w:b/>
          <w:color w:val="0070C0"/>
          <w:sz w:val="22"/>
          <w:szCs w:val="22"/>
          <w:lang w:val="vi-VN" w:eastAsia="ja-JP"/>
        </w:rPr>
        <w:t>Shizuoka</w:t>
      </w:r>
    </w:p>
    <w:p w:rsidR="00051740" w:rsidRPr="00051740" w:rsidRDefault="00051740" w:rsidP="001B0716">
      <w:pPr>
        <w:pStyle w:val="ListParagraph"/>
        <w:numPr>
          <w:ilvl w:val="0"/>
          <w:numId w:val="16"/>
        </w:numPr>
        <w:tabs>
          <w:tab w:val="left" w:pos="1080"/>
        </w:tabs>
        <w:spacing w:line="360" w:lineRule="auto"/>
        <w:ind w:right="207"/>
        <w:jc w:val="both"/>
        <w:rPr>
          <w:rFonts w:ascii="Arial" w:hAnsi="Arial" w:cs="Arial"/>
          <w:bCs/>
          <w:lang w:val="de-DE"/>
        </w:rPr>
      </w:pPr>
      <w:r w:rsidRPr="00051740">
        <w:rPr>
          <w:rFonts w:ascii="Arial" w:hAnsi="Arial" w:cs="Arial"/>
          <w:b/>
          <w:bCs/>
          <w:color w:val="227ACB"/>
        </w:rPr>
        <w:t>Công viên Oishi bên bờ hồ Kawaguchiko</w:t>
      </w:r>
      <w:r w:rsidRPr="00051740">
        <w:rPr>
          <w:rFonts w:ascii="Arial" w:hAnsi="Arial" w:cs="Arial"/>
          <w:color w:val="227ACB"/>
        </w:rPr>
        <w:t xml:space="preserve"> </w:t>
      </w:r>
      <w:r w:rsidRPr="00051740">
        <w:rPr>
          <w:rFonts w:ascii="Arial" w:hAnsi="Arial" w:cs="Arial"/>
        </w:rPr>
        <w:t>mang đến cho du khách một trải nghiệm thú vị, thư giãn với cảnh sắc thiên nhiên</w:t>
      </w:r>
      <w:r w:rsidRPr="00051740">
        <w:rPr>
          <w:rFonts w:ascii="Arial" w:hAnsi="Arial" w:cs="Arial"/>
          <w:shd w:val="clear" w:color="auto" w:fill="FCFAF6"/>
        </w:rPr>
        <w:t xml:space="preserve"> tràn ngập sắc màu không chỉ ngắm trọn núi Phú Sĩ mà nơi đây cũng là địa điểm của các loài hoa khoe sắc mỗi mùa </w:t>
      </w:r>
      <w:r w:rsidRPr="00051740">
        <w:rPr>
          <w:rFonts w:ascii="Arial" w:hAnsi="Arial" w:cs="Arial"/>
          <w:color w:val="0070C0"/>
          <w:shd w:val="clear" w:color="auto" w:fill="FCFAF6"/>
        </w:rPr>
        <w:t xml:space="preserve">. </w:t>
      </w:r>
      <w:r w:rsidRPr="00051740">
        <w:rPr>
          <w:rFonts w:ascii="Arial" w:hAnsi="Arial" w:cs="Arial"/>
          <w:i/>
          <w:iCs/>
          <w:color w:val="0070C0"/>
          <w:shd w:val="clear" w:color="auto" w:fill="FFFFFF"/>
        </w:rPr>
        <w:t>Ngắm hoa chi anh (shibazakura) mùa xuân , hoa oải hương mùa hè, vào mùa thu sẽ có những cây kokia</w:t>
      </w:r>
    </w:p>
    <w:p w:rsidR="00051740" w:rsidRPr="00963B0C" w:rsidRDefault="00EB7833" w:rsidP="001B0716">
      <w:pPr>
        <w:pStyle w:val="ListParagraph"/>
        <w:numPr>
          <w:ilvl w:val="0"/>
          <w:numId w:val="19"/>
        </w:numPr>
        <w:spacing w:before="120" w:after="0" w:line="360" w:lineRule="auto"/>
        <w:rPr>
          <w:rFonts w:ascii="Arial" w:hAnsi="Arial" w:cs="Arial"/>
          <w:bCs/>
          <w:lang w:eastAsia="ja-JP"/>
        </w:rPr>
      </w:pPr>
      <w:r>
        <w:rPr>
          <w:rFonts w:ascii="Arial" w:eastAsia="Times New Roman" w:hAnsi="Arial" w:cs="Arial"/>
          <w:b/>
          <w:noProof/>
          <w:color w:val="0070C0"/>
        </w:rPr>
        <w:drawing>
          <wp:anchor distT="0" distB="0" distL="114300" distR="114300" simplePos="0" relativeHeight="251774976" behindDoc="1" locked="0" layoutInCell="1" allowOverlap="1" wp14:anchorId="7508DC11" wp14:editId="0C3C01D0">
            <wp:simplePos x="0" y="0"/>
            <wp:positionH relativeFrom="margin">
              <wp:posOffset>4476539</wp:posOffset>
            </wp:positionH>
            <wp:positionV relativeFrom="paragraph">
              <wp:posOffset>227542</wp:posOffset>
            </wp:positionV>
            <wp:extent cx="2429510" cy="1514475"/>
            <wp:effectExtent l="19050" t="0" r="27940" b="238125"/>
            <wp:wrapTight wrapText="bothSides">
              <wp:wrapPolygon edited="0">
                <wp:start x="339" y="0"/>
                <wp:lineTo x="-169" y="272"/>
                <wp:lineTo x="-169" y="24725"/>
                <wp:lineTo x="21679" y="24725"/>
                <wp:lineTo x="21679" y="23909"/>
                <wp:lineTo x="21510" y="22823"/>
                <wp:lineTo x="21171" y="21736"/>
                <wp:lineTo x="21340" y="21736"/>
                <wp:lineTo x="21679" y="18204"/>
                <wp:lineTo x="21679" y="4075"/>
                <wp:lineTo x="21510" y="815"/>
                <wp:lineTo x="21340" y="0"/>
                <wp:lineTo x="339" y="0"/>
              </wp:wrapPolygon>
            </wp:wrapTight>
            <wp:docPr id="16130849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84980" name="Picture 161308498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9510" cy="1514475"/>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00051740" w:rsidRPr="00963B0C">
        <w:rPr>
          <w:rFonts w:ascii="Arial" w:hAnsi="Arial" w:cs="Arial"/>
          <w:b/>
          <w:color w:val="0070C0"/>
          <w:lang w:eastAsia="ja-JP"/>
        </w:rPr>
        <w:t xml:space="preserve">Thưởng thức và hái trái cây </w:t>
      </w:r>
      <w:r w:rsidR="00051740" w:rsidRPr="00051740">
        <w:rPr>
          <w:rFonts w:ascii="Arial" w:hAnsi="Arial" w:cs="Arial"/>
          <w:bCs/>
          <w:lang w:eastAsia="ja-JP"/>
        </w:rPr>
        <w:t xml:space="preserve">theo mùa </w:t>
      </w:r>
      <w:r w:rsidR="00051740" w:rsidRPr="00963B0C">
        <w:rPr>
          <w:rFonts w:ascii="Arial" w:hAnsi="Arial" w:cs="Arial"/>
          <w:bCs/>
          <w:lang w:eastAsia="ja-JP"/>
        </w:rPr>
        <w:t>- luôn là điểm đến của rất nhiều khách du lịch với những vườn cây trĩu quả</w:t>
      </w:r>
      <w:r w:rsidR="00051740">
        <w:rPr>
          <w:rFonts w:ascii="Arial" w:hAnsi="Arial" w:cs="Arial"/>
          <w:bCs/>
          <w:lang w:eastAsia="ja-JP"/>
        </w:rPr>
        <w:t>.</w:t>
      </w:r>
    </w:p>
    <w:p w:rsidR="00051740" w:rsidRPr="00051740" w:rsidRDefault="00051740" w:rsidP="001B0716">
      <w:pPr>
        <w:pStyle w:val="ListParagraph"/>
        <w:numPr>
          <w:ilvl w:val="0"/>
          <w:numId w:val="19"/>
        </w:numPr>
        <w:spacing w:after="0" w:line="360" w:lineRule="auto"/>
        <w:rPr>
          <w:rFonts w:ascii="Arial" w:hAnsi="Arial" w:cs="Arial"/>
          <w:bCs/>
          <w:lang w:val="de-DE" w:eastAsia="ja-JP"/>
        </w:rPr>
      </w:pPr>
      <w:r w:rsidRPr="00204CC2">
        <w:rPr>
          <w:rFonts w:ascii="Arial" w:hAnsi="Arial" w:cs="Arial"/>
          <w:color w:val="0070C0"/>
        </w:rPr>
        <w:t xml:space="preserve">Gyokuro No Sato Roadside Station </w:t>
      </w:r>
      <w:r w:rsidRPr="00204CC2">
        <w:rPr>
          <w:rFonts w:ascii="Arial" w:hAnsi="Arial" w:cs="Arial"/>
        </w:rPr>
        <w:t xml:space="preserve">– thưởng thức </w:t>
      </w:r>
      <w:r>
        <w:rPr>
          <w:rFonts w:ascii="Arial" w:hAnsi="Arial" w:cs="Arial"/>
        </w:rPr>
        <w:t xml:space="preserve">nghệ thuật </w:t>
      </w:r>
      <w:r w:rsidRPr="00204CC2">
        <w:rPr>
          <w:rFonts w:ascii="Arial" w:hAnsi="Arial" w:cs="Arial"/>
        </w:rPr>
        <w:t xml:space="preserve">trà đạo Nhật Bản. </w:t>
      </w:r>
      <w:r>
        <w:rPr>
          <w:rFonts w:ascii="Arial" w:hAnsi="Arial" w:cs="Arial"/>
        </w:rPr>
        <w:t>Mua sắm các mặt hàng được làm từ nguyên liệu chính là trà xanh nổi tiếng.</w:t>
      </w:r>
    </w:p>
    <w:p w:rsidR="00051740" w:rsidRPr="00051740" w:rsidRDefault="00051740" w:rsidP="00051740">
      <w:pPr>
        <w:spacing w:line="360" w:lineRule="auto"/>
        <w:rPr>
          <w:rFonts w:ascii="Arial" w:hAnsi="Arial" w:cs="Arial"/>
          <w:bCs/>
          <w:sz w:val="22"/>
          <w:szCs w:val="22"/>
          <w:lang w:val="de-DE" w:eastAsia="ja-JP"/>
        </w:rPr>
      </w:pPr>
      <w:r w:rsidRPr="00051740">
        <w:rPr>
          <w:rFonts w:ascii="Arial" w:hAnsi="Arial" w:cs="Arial"/>
          <w:b/>
          <w:sz w:val="22"/>
          <w:szCs w:val="22"/>
          <w:lang w:val="de-DE" w:eastAsia="ja-JP"/>
        </w:rPr>
        <w:t xml:space="preserve">Trưa : </w:t>
      </w:r>
      <w:r w:rsidRPr="00051740">
        <w:rPr>
          <w:rFonts w:ascii="Arial" w:hAnsi="Arial" w:cs="Arial"/>
          <w:bCs/>
          <w:sz w:val="22"/>
          <w:szCs w:val="22"/>
          <w:lang w:val="de-DE" w:eastAsia="ja-JP"/>
        </w:rPr>
        <w:t>Đoàn dùng bữa trưa tại nhà hàng.</w:t>
      </w:r>
    </w:p>
    <w:p w:rsidR="00051740" w:rsidRPr="006C422D" w:rsidRDefault="00051740" w:rsidP="001B0716">
      <w:pPr>
        <w:pStyle w:val="ListParagraph"/>
        <w:numPr>
          <w:ilvl w:val="0"/>
          <w:numId w:val="19"/>
        </w:numPr>
        <w:spacing w:after="0"/>
        <w:rPr>
          <w:rFonts w:ascii="Arial" w:hAnsi="Arial" w:cs="Arial"/>
          <w:bCs/>
          <w:lang w:val="de-DE"/>
        </w:rPr>
      </w:pPr>
      <w:r w:rsidRPr="00400ECC">
        <w:rPr>
          <w:rFonts w:ascii="Arial" w:hAnsi="Arial" w:cs="Arial"/>
          <w:lang w:val="vi-VN"/>
        </w:rPr>
        <w:t>Tàu</w:t>
      </w:r>
      <w:r w:rsidRPr="00400ECC">
        <w:rPr>
          <w:rFonts w:ascii="Arial" w:hAnsi="Arial" w:cs="Arial"/>
          <w:lang w:val="de-DE"/>
        </w:rPr>
        <w:t xml:space="preserve"> </w:t>
      </w:r>
      <w:r w:rsidRPr="00400ECC">
        <w:rPr>
          <w:rFonts w:ascii="Arial" w:hAnsi="Arial" w:cs="Arial"/>
          <w:lang w:val="vi-VN"/>
        </w:rPr>
        <w:t>cao</w:t>
      </w:r>
      <w:r w:rsidRPr="00400ECC">
        <w:rPr>
          <w:rFonts w:ascii="Arial" w:hAnsi="Arial" w:cs="Arial"/>
          <w:lang w:val="de-DE"/>
        </w:rPr>
        <w:t xml:space="preserve"> tốc</w:t>
      </w:r>
      <w:r w:rsidRPr="00400ECC">
        <w:rPr>
          <w:rFonts w:ascii="Arial" w:hAnsi="Arial" w:cs="Arial"/>
          <w:bCs/>
          <w:lang w:val="de-DE"/>
        </w:rPr>
        <w:t xml:space="preserve"> </w:t>
      </w:r>
      <w:r w:rsidRPr="000C06C7">
        <w:rPr>
          <w:rFonts w:ascii="Arial" w:hAnsi="Arial" w:cs="Arial"/>
          <w:b/>
          <w:bCs/>
          <w:color w:val="0070C0"/>
          <w:lang w:val="de-DE"/>
        </w:rPr>
        <w:t xml:space="preserve">Shinkansen </w:t>
      </w:r>
      <w:r w:rsidRPr="000C06C7">
        <w:rPr>
          <w:rFonts w:ascii="Arial" w:hAnsi="Arial" w:cs="Arial"/>
          <w:bCs/>
          <w:lang w:val="de-DE"/>
        </w:rPr>
        <w:t>–</w:t>
      </w:r>
      <w:r>
        <w:rPr>
          <w:rFonts w:ascii="Arial" w:hAnsi="Arial" w:cs="Arial"/>
          <w:bCs/>
          <w:lang w:val="de-DE"/>
        </w:rPr>
        <w:t xml:space="preserve"> </w:t>
      </w:r>
      <w:r w:rsidRPr="000C06C7">
        <w:rPr>
          <w:rFonts w:ascii="Arial" w:hAnsi="Arial" w:cs="Arial"/>
          <w:bCs/>
          <w:lang w:val="de-DE"/>
        </w:rPr>
        <w:t xml:space="preserve">hệ thống tàu cao tốc nổi tiếng của </w:t>
      </w:r>
      <w:r w:rsidRPr="008036D0">
        <w:rPr>
          <w:rFonts w:ascii="Arial" w:hAnsi="Arial" w:cs="Arial"/>
          <w:b/>
          <w:color w:val="0070C0"/>
          <w:lang w:val="de-DE"/>
        </w:rPr>
        <w:t>Nhật Bản</w:t>
      </w:r>
      <w:r>
        <w:rPr>
          <w:rFonts w:ascii="Arial" w:hAnsi="Arial" w:cs="Arial"/>
          <w:b/>
          <w:color w:val="0070C0"/>
          <w:lang w:val="de-DE"/>
        </w:rPr>
        <w:t xml:space="preserve"> </w:t>
      </w:r>
      <w:r w:rsidRPr="00400ECC">
        <w:rPr>
          <w:rFonts w:ascii="Arial" w:hAnsi="Arial" w:cs="Arial"/>
          <w:bCs/>
          <w:lang w:val="de-DE"/>
        </w:rPr>
        <w:t>từ</w:t>
      </w:r>
      <w:r>
        <w:rPr>
          <w:rFonts w:ascii="Arial" w:hAnsi="Arial" w:cs="Arial"/>
          <w:b/>
          <w:color w:val="0070C0"/>
          <w:lang w:val="vi-VN"/>
        </w:rPr>
        <w:t xml:space="preserve"> </w:t>
      </w:r>
      <w:r w:rsidR="006C422D">
        <w:rPr>
          <w:rFonts w:ascii="Arial" w:hAnsi="Arial" w:cs="Arial"/>
          <w:lang w:val="vi-VN"/>
        </w:rPr>
        <w:t>H</w:t>
      </w:r>
      <w:r w:rsidR="006C422D" w:rsidRPr="00D87ACC">
        <w:rPr>
          <w:rFonts w:ascii="Arial" w:hAnsi="Arial" w:cs="Arial"/>
        </w:rPr>
        <w:t>amamatsu</w:t>
      </w:r>
      <w:r w:rsidR="006C422D">
        <w:rPr>
          <w:rFonts w:ascii="Arial" w:hAnsi="Arial" w:cs="Arial"/>
          <w:lang w:val="vi-VN"/>
        </w:rPr>
        <w:t xml:space="preserve"> </w:t>
      </w:r>
      <w:r w:rsidR="006C422D">
        <w:rPr>
          <w:rFonts w:ascii="Arial" w:hAnsi="Arial" w:cs="Arial"/>
        </w:rPr>
        <w:t xml:space="preserve">– </w:t>
      </w:r>
      <w:r w:rsidRPr="006C422D">
        <w:rPr>
          <w:rFonts w:ascii="Arial" w:hAnsi="Arial" w:cs="Arial"/>
        </w:rPr>
        <w:t>Toyohashi</w:t>
      </w:r>
      <w:r w:rsidR="006C422D">
        <w:rPr>
          <w:rFonts w:ascii="Arial" w:hAnsi="Arial" w:cs="Arial"/>
        </w:rPr>
        <w:t>.</w:t>
      </w:r>
    </w:p>
    <w:p w:rsidR="00051740" w:rsidRDefault="00051740" w:rsidP="00051740">
      <w:pPr>
        <w:spacing w:line="276" w:lineRule="auto"/>
        <w:rPr>
          <w:rFonts w:ascii="Arial" w:hAnsi="Arial" w:cs="Arial"/>
          <w:b/>
          <w:color w:val="0070C0"/>
          <w:sz w:val="22"/>
          <w:szCs w:val="22"/>
          <w:lang w:val="de-DE" w:eastAsia="ja-JP"/>
        </w:rPr>
      </w:pPr>
      <w:r>
        <w:rPr>
          <w:rFonts w:ascii="Arial" w:hAnsi="Arial" w:cs="Arial"/>
          <w:bCs/>
          <w:sz w:val="22"/>
          <w:szCs w:val="22"/>
          <w:lang w:val="de-DE" w:eastAsia="ja-JP"/>
        </w:rPr>
        <w:lastRenderedPageBreak/>
        <w:t>Đ</w:t>
      </w:r>
      <w:r w:rsidRPr="00051740">
        <w:rPr>
          <w:rFonts w:ascii="Arial" w:hAnsi="Arial" w:cs="Arial"/>
          <w:bCs/>
          <w:sz w:val="22"/>
          <w:szCs w:val="22"/>
          <w:lang w:val="de-DE" w:eastAsia="ja-JP"/>
        </w:rPr>
        <w:t xml:space="preserve">oàn di chuyển về </w:t>
      </w:r>
      <w:r w:rsidRPr="00051740">
        <w:rPr>
          <w:rFonts w:ascii="Arial" w:hAnsi="Arial" w:cs="Arial"/>
          <w:b/>
          <w:color w:val="0070C0"/>
          <w:sz w:val="22"/>
          <w:szCs w:val="22"/>
          <w:lang w:val="de-DE" w:eastAsia="ja-JP"/>
        </w:rPr>
        <w:t xml:space="preserve">Nagoya </w:t>
      </w:r>
    </w:p>
    <w:p w:rsidR="00593F2D" w:rsidRPr="00593F2D" w:rsidRDefault="00051740" w:rsidP="00593F2D">
      <w:pPr>
        <w:spacing w:line="276" w:lineRule="auto"/>
        <w:rPr>
          <w:rFonts w:ascii="Arial" w:hAnsi="Arial" w:cs="Arial"/>
          <w:bCs/>
          <w:sz w:val="22"/>
          <w:szCs w:val="22"/>
          <w:lang w:val="de-DE" w:eastAsia="ja-JP"/>
        </w:rPr>
      </w:pPr>
      <w:r>
        <w:rPr>
          <w:rFonts w:ascii="Arial" w:hAnsi="Arial" w:cs="Arial"/>
          <w:b/>
          <w:sz w:val="22"/>
          <w:szCs w:val="22"/>
          <w:lang w:val="de-DE"/>
        </w:rPr>
        <w:t>Tố</w:t>
      </w:r>
      <w:r w:rsidRPr="00963B0C">
        <w:rPr>
          <w:rFonts w:ascii="Arial" w:hAnsi="Arial" w:cs="Arial"/>
          <w:b/>
          <w:sz w:val="22"/>
          <w:szCs w:val="22"/>
          <w:lang w:val="de-DE"/>
        </w:rPr>
        <w:t>i :</w:t>
      </w:r>
      <w:r w:rsidRPr="00963B0C">
        <w:rPr>
          <w:rFonts w:ascii="Arial" w:hAnsi="Arial" w:cs="Arial"/>
          <w:bCs/>
          <w:sz w:val="22"/>
          <w:szCs w:val="22"/>
          <w:lang w:val="de-DE"/>
        </w:rPr>
        <w:t xml:space="preserve"> </w:t>
      </w:r>
      <w:r>
        <w:rPr>
          <w:rFonts w:ascii="Arial" w:hAnsi="Arial" w:cs="Arial"/>
          <w:bCs/>
          <w:sz w:val="22"/>
          <w:szCs w:val="22"/>
          <w:lang w:val="de-DE"/>
        </w:rPr>
        <w:t xml:space="preserve">Đoàn về </w:t>
      </w:r>
      <w:r w:rsidRPr="00963B0C">
        <w:rPr>
          <w:rFonts w:ascii="Arial" w:hAnsi="Arial" w:cs="Arial"/>
          <w:bCs/>
          <w:sz w:val="22"/>
          <w:szCs w:val="22"/>
          <w:lang w:val="de-DE"/>
        </w:rPr>
        <w:t xml:space="preserve">nhận phòng khách sạn </w:t>
      </w:r>
      <w:r>
        <w:rPr>
          <w:rFonts w:ascii="Arial" w:hAnsi="Arial" w:cs="Arial"/>
          <w:bCs/>
          <w:sz w:val="22"/>
          <w:szCs w:val="22"/>
          <w:lang w:val="de-DE"/>
        </w:rPr>
        <w:t>, dùng bữa tối tại nhà hàng . N</w:t>
      </w:r>
      <w:r w:rsidRPr="00963B0C">
        <w:rPr>
          <w:rFonts w:ascii="Arial" w:hAnsi="Arial" w:cs="Arial"/>
          <w:bCs/>
          <w:sz w:val="22"/>
          <w:szCs w:val="22"/>
          <w:lang w:val="de-DE"/>
        </w:rPr>
        <w:t xml:space="preserve">ghỉ </w:t>
      </w:r>
      <w:r>
        <w:rPr>
          <w:rFonts w:ascii="Arial" w:hAnsi="Arial" w:cs="Arial"/>
          <w:bCs/>
          <w:sz w:val="22"/>
          <w:szCs w:val="22"/>
          <w:lang w:val="de-DE"/>
        </w:rPr>
        <w:t xml:space="preserve">đêm tại </w:t>
      </w:r>
      <w:r w:rsidRPr="00593F2D">
        <w:rPr>
          <w:rFonts w:ascii="Arial" w:hAnsi="Arial" w:cs="Arial"/>
          <w:b/>
          <w:color w:val="0070C0"/>
          <w:sz w:val="22"/>
          <w:szCs w:val="22"/>
          <w:lang w:val="de-DE"/>
        </w:rPr>
        <w:t>Nagoy</w:t>
      </w:r>
      <w:r>
        <w:rPr>
          <w:rFonts w:ascii="Arial" w:hAnsi="Arial" w:cs="Arial"/>
          <w:b/>
          <w:color w:val="0070C0"/>
          <w:sz w:val="22"/>
          <w:szCs w:val="22"/>
          <w:lang w:val="de-DE"/>
        </w:rPr>
        <w:t>a</w:t>
      </w:r>
    </w:p>
    <w:tbl>
      <w:tblPr>
        <w:tblW w:w="10900" w:type="dxa"/>
        <w:tblInd w:w="-10" w:type="dxa"/>
        <w:shd w:val="clear" w:color="auto" w:fill="26A844"/>
        <w:tblLook w:val="0000" w:firstRow="0" w:lastRow="0" w:firstColumn="0" w:lastColumn="0" w:noHBand="0" w:noVBand="0"/>
      </w:tblPr>
      <w:tblGrid>
        <w:gridCol w:w="1440"/>
        <w:gridCol w:w="9460"/>
      </w:tblGrid>
      <w:tr w:rsidR="00B33916" w:rsidRPr="005850A1" w:rsidTr="00EB7833">
        <w:trPr>
          <w:trHeight w:val="327"/>
        </w:trPr>
        <w:tc>
          <w:tcPr>
            <w:tcW w:w="1440" w:type="dxa"/>
            <w:shd w:val="clear" w:color="auto" w:fill="0070C0"/>
            <w:vAlign w:val="center"/>
          </w:tcPr>
          <w:p w:rsidR="00B33916" w:rsidRPr="00051740" w:rsidRDefault="00B33916" w:rsidP="00424A82">
            <w:pPr>
              <w:ind w:leftChars="-54" w:left="-130" w:right="-9"/>
              <w:jc w:val="center"/>
              <w:rPr>
                <w:b/>
                <w:color w:val="FFFFFF"/>
                <w:sz w:val="26"/>
                <w:szCs w:val="26"/>
              </w:rPr>
            </w:pPr>
            <w:r w:rsidRPr="00051740">
              <w:rPr>
                <w:b/>
                <w:color w:val="FFFFFF"/>
                <w:sz w:val="26"/>
                <w:szCs w:val="26"/>
              </w:rPr>
              <w:t xml:space="preserve">NGÀY </w:t>
            </w:r>
            <w:r w:rsidR="00593F2D" w:rsidRPr="00051740">
              <w:rPr>
                <w:b/>
                <w:color w:val="FFFFFF"/>
                <w:sz w:val="26"/>
                <w:szCs w:val="26"/>
              </w:rPr>
              <w:t>5</w:t>
            </w:r>
          </w:p>
        </w:tc>
        <w:tc>
          <w:tcPr>
            <w:tcW w:w="9460" w:type="dxa"/>
            <w:shd w:val="clear" w:color="auto" w:fill="0070C0"/>
            <w:vAlign w:val="center"/>
          </w:tcPr>
          <w:p w:rsidR="00B33916" w:rsidRPr="00051740" w:rsidRDefault="00593F2D" w:rsidP="00424A82">
            <w:pPr>
              <w:ind w:right="34"/>
              <w:rPr>
                <w:b/>
                <w:color w:val="F2F2F2"/>
                <w:sz w:val="26"/>
                <w:szCs w:val="26"/>
              </w:rPr>
            </w:pPr>
            <w:r w:rsidRPr="00051740">
              <w:rPr>
                <w:b/>
                <w:color w:val="FFFFFF" w:themeColor="background1"/>
                <w:sz w:val="26"/>
                <w:szCs w:val="26"/>
              </w:rPr>
              <w:t>NAGOYA</w:t>
            </w:r>
            <w:r w:rsidR="000075B0" w:rsidRPr="00051740">
              <w:rPr>
                <w:b/>
                <w:color w:val="FFFFFF" w:themeColor="background1"/>
                <w:sz w:val="26"/>
                <w:szCs w:val="26"/>
              </w:rPr>
              <w:sym w:font="Webdings" w:char="F076"/>
            </w:r>
            <w:r w:rsidRPr="00051740">
              <w:rPr>
                <w:b/>
                <w:color w:val="FFFFFF" w:themeColor="background1"/>
                <w:sz w:val="26"/>
                <w:szCs w:val="26"/>
              </w:rPr>
              <w:t xml:space="preserve"> KYOTO</w:t>
            </w:r>
            <w:r w:rsidRPr="00051740">
              <w:rPr>
                <w:b/>
                <w:color w:val="FFFFFF" w:themeColor="background1"/>
                <w:sz w:val="26"/>
                <w:szCs w:val="26"/>
              </w:rPr>
              <w:sym w:font="Webdings" w:char="F076"/>
            </w:r>
            <w:r w:rsidR="000075B0" w:rsidRPr="00051740">
              <w:rPr>
                <w:b/>
                <w:color w:val="FFFFFF" w:themeColor="background1"/>
                <w:sz w:val="26"/>
                <w:szCs w:val="26"/>
              </w:rPr>
              <w:t xml:space="preserve"> </w:t>
            </w:r>
            <w:r w:rsidRPr="00051740">
              <w:rPr>
                <w:b/>
                <w:color w:val="FFFFFF" w:themeColor="background1"/>
                <w:sz w:val="26"/>
                <w:szCs w:val="26"/>
              </w:rPr>
              <w:t>KOBE</w:t>
            </w:r>
            <w:r w:rsidRPr="00051740">
              <w:rPr>
                <w:b/>
                <w:color w:val="FFFFFF" w:themeColor="background1"/>
                <w:sz w:val="26"/>
                <w:szCs w:val="26"/>
              </w:rPr>
              <w:sym w:font="Webdings" w:char="F076"/>
            </w:r>
            <w:r w:rsidR="00FC61F4" w:rsidRPr="00051740">
              <w:rPr>
                <w:b/>
                <w:bCs/>
                <w:color w:val="FFFFFF"/>
                <w:sz w:val="26"/>
                <w:szCs w:val="26"/>
                <w:lang w:val="vi-VN"/>
              </w:rPr>
              <w:t xml:space="preserve"> </w:t>
            </w:r>
            <w:bookmarkStart w:id="0" w:name="_GoBack"/>
            <w:r w:rsidRPr="00051740">
              <w:rPr>
                <w:b/>
                <w:bCs/>
                <w:color w:val="FFFFFF"/>
                <w:sz w:val="26"/>
                <w:szCs w:val="26"/>
              </w:rPr>
              <w:t>KANSAI</w:t>
            </w:r>
            <w:r w:rsidR="00FC61F4" w:rsidRPr="00051740">
              <w:rPr>
                <w:b/>
                <w:bCs/>
                <w:color w:val="FFFFFF"/>
                <w:sz w:val="26"/>
                <w:szCs w:val="26"/>
                <w:lang w:val="vi-VN"/>
              </w:rPr>
              <w:t xml:space="preserve"> </w:t>
            </w:r>
            <w:bookmarkEnd w:id="0"/>
            <w:r w:rsidR="000075B0" w:rsidRPr="00051740">
              <w:rPr>
                <w:b/>
                <w:bCs/>
                <w:color w:val="FFFFFF"/>
                <w:sz w:val="26"/>
                <w:szCs w:val="26"/>
              </w:rPr>
              <w:t xml:space="preserve"> </w:t>
            </w:r>
            <w:r w:rsidR="00B33916" w:rsidRPr="00051740">
              <w:rPr>
                <w:b/>
                <w:bCs/>
                <w:color w:val="FFFFFF"/>
                <w:sz w:val="26"/>
                <w:szCs w:val="26"/>
              </w:rPr>
              <w:t xml:space="preserve">  </w:t>
            </w:r>
            <w:r w:rsidR="000075B0" w:rsidRPr="00051740">
              <w:rPr>
                <w:b/>
                <w:bCs/>
                <w:color w:val="FFFFFF"/>
                <w:sz w:val="26"/>
                <w:szCs w:val="26"/>
              </w:rPr>
              <w:t xml:space="preserve">                 </w:t>
            </w:r>
            <w:r w:rsidR="00B33916" w:rsidRPr="00051740">
              <w:rPr>
                <w:b/>
                <w:bCs/>
                <w:color w:val="FFFFFF"/>
                <w:sz w:val="26"/>
                <w:szCs w:val="26"/>
              </w:rPr>
              <w:t xml:space="preserve">  </w:t>
            </w:r>
            <w:r w:rsidR="00084870" w:rsidRPr="00051740">
              <w:rPr>
                <w:b/>
                <w:bCs/>
                <w:color w:val="FFFFFF"/>
                <w:sz w:val="26"/>
                <w:szCs w:val="26"/>
              </w:rPr>
              <w:t xml:space="preserve">      </w:t>
            </w:r>
            <w:r w:rsidR="00051740">
              <w:rPr>
                <w:b/>
                <w:bCs/>
                <w:color w:val="FFFFFF"/>
                <w:sz w:val="26"/>
                <w:szCs w:val="26"/>
              </w:rPr>
              <w:t xml:space="preserve"> </w:t>
            </w:r>
            <w:r w:rsidR="00B33916" w:rsidRPr="00051740">
              <w:rPr>
                <w:b/>
                <w:bCs/>
                <w:color w:val="FFFFFF"/>
                <w:sz w:val="26"/>
                <w:szCs w:val="26"/>
              </w:rPr>
              <w:t xml:space="preserve"> ( Ăn sáng </w:t>
            </w:r>
            <w:r w:rsidRPr="00051740">
              <w:rPr>
                <w:b/>
                <w:bCs/>
                <w:color w:val="FFFFFF"/>
                <w:sz w:val="26"/>
                <w:szCs w:val="26"/>
              </w:rPr>
              <w:t>,</w:t>
            </w:r>
            <w:r w:rsidR="00B33916" w:rsidRPr="00051740">
              <w:rPr>
                <w:b/>
                <w:bCs/>
                <w:color w:val="FFFFFF"/>
                <w:sz w:val="26"/>
                <w:szCs w:val="26"/>
              </w:rPr>
              <w:t xml:space="preserve"> trưa, tối )</w:t>
            </w:r>
            <w:r w:rsidR="00B33916" w:rsidRPr="00051740">
              <w:rPr>
                <w:b/>
                <w:color w:val="F2F2F2"/>
                <w:sz w:val="26"/>
                <w:szCs w:val="26"/>
              </w:rPr>
              <w:t xml:space="preserve"> </w:t>
            </w:r>
          </w:p>
        </w:tc>
      </w:tr>
    </w:tbl>
    <w:p w:rsidR="00593F2D" w:rsidRDefault="00051740" w:rsidP="00EB7833">
      <w:pPr>
        <w:tabs>
          <w:tab w:val="left" w:pos="1530"/>
        </w:tabs>
        <w:spacing w:before="120" w:line="276" w:lineRule="auto"/>
        <w:ind w:right="210"/>
        <w:jc w:val="both"/>
        <w:rPr>
          <w:rFonts w:ascii="Arial" w:hAnsi="Arial" w:cs="Arial"/>
          <w:bCs/>
          <w:sz w:val="22"/>
          <w:szCs w:val="22"/>
          <w:lang w:eastAsia="ja-JP"/>
        </w:rPr>
      </w:pPr>
      <w:r>
        <w:rPr>
          <w:rFonts w:ascii="Arial" w:hAnsi="Arial" w:cs="Arial"/>
          <w:noProof/>
          <w:color w:val="000000" w:themeColor="text1"/>
        </w:rPr>
        <w:drawing>
          <wp:anchor distT="0" distB="0" distL="114300" distR="114300" simplePos="0" relativeHeight="251779072" behindDoc="1" locked="0" layoutInCell="1" allowOverlap="1" wp14:anchorId="39DF5797" wp14:editId="1CFC0AEE">
            <wp:simplePos x="0" y="0"/>
            <wp:positionH relativeFrom="margin">
              <wp:posOffset>4414726</wp:posOffset>
            </wp:positionH>
            <wp:positionV relativeFrom="paragraph">
              <wp:posOffset>78902</wp:posOffset>
            </wp:positionV>
            <wp:extent cx="2486025" cy="1590675"/>
            <wp:effectExtent l="19050" t="0" r="28575" b="257175"/>
            <wp:wrapTight wrapText="bothSides">
              <wp:wrapPolygon edited="0">
                <wp:start x="331" y="0"/>
                <wp:lineTo x="-166" y="259"/>
                <wp:lineTo x="-166" y="24834"/>
                <wp:lineTo x="21683" y="24834"/>
                <wp:lineTo x="21683" y="2846"/>
                <wp:lineTo x="21517" y="1035"/>
                <wp:lineTo x="21186" y="0"/>
                <wp:lineTo x="331" y="0"/>
              </wp:wrapPolygon>
            </wp:wrapTight>
            <wp:docPr id="1917147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47502" name="Picture 191714750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6025" cy="1590675"/>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000075B0" w:rsidRPr="00A55B81">
        <w:rPr>
          <w:rFonts w:ascii="Arial" w:hAnsi="Arial" w:cs="Arial"/>
          <w:b/>
          <w:bCs/>
          <w:sz w:val="22"/>
          <w:szCs w:val="22"/>
          <w:lang w:val="de-DE" w:eastAsia="ja-JP"/>
        </w:rPr>
        <w:t xml:space="preserve">Sáng: </w:t>
      </w:r>
      <w:r w:rsidR="000075B0" w:rsidRPr="00A55B81">
        <w:rPr>
          <w:rFonts w:ascii="Arial" w:hAnsi="Arial" w:cs="Arial"/>
          <w:bCs/>
          <w:sz w:val="22"/>
          <w:szCs w:val="22"/>
          <w:lang w:eastAsia="ja-JP"/>
        </w:rPr>
        <w:t xml:space="preserve">Đoàn </w:t>
      </w:r>
      <w:r w:rsidR="00593F2D">
        <w:rPr>
          <w:rFonts w:ascii="Arial" w:hAnsi="Arial" w:cs="Arial"/>
          <w:bCs/>
          <w:sz w:val="22"/>
          <w:szCs w:val="22"/>
          <w:lang w:eastAsia="ja-JP"/>
        </w:rPr>
        <w:t xml:space="preserve">dùng bữa sáng tại khách sạn. Làm thủ tục trả phòng </w:t>
      </w:r>
      <w:r w:rsidR="00B33916" w:rsidRPr="00A55B81">
        <w:rPr>
          <w:rFonts w:ascii="Arial" w:hAnsi="Arial" w:cs="Arial"/>
          <w:bCs/>
          <w:sz w:val="22"/>
          <w:szCs w:val="22"/>
          <w:lang w:eastAsia="ja-JP"/>
        </w:rPr>
        <w:t xml:space="preserve">Khởi hành </w:t>
      </w:r>
      <w:r w:rsidR="0063490B" w:rsidRPr="00A55B81">
        <w:rPr>
          <w:rFonts w:ascii="Arial" w:hAnsi="Arial" w:cs="Arial"/>
          <w:bCs/>
          <w:sz w:val="22"/>
          <w:szCs w:val="22"/>
          <w:lang w:eastAsia="ja-JP"/>
        </w:rPr>
        <w:t xml:space="preserve">đi </w:t>
      </w:r>
      <w:r w:rsidR="00593F2D">
        <w:rPr>
          <w:rFonts w:ascii="Arial" w:hAnsi="Arial" w:cs="Arial"/>
          <w:bCs/>
          <w:sz w:val="22"/>
          <w:szCs w:val="22"/>
          <w:lang w:eastAsia="ja-JP"/>
        </w:rPr>
        <w:t>Kyoto</w:t>
      </w:r>
      <w:r w:rsidR="00D965CF" w:rsidRPr="00A55B81">
        <w:rPr>
          <w:rFonts w:ascii="Arial" w:hAnsi="Arial" w:cs="Arial"/>
          <w:bCs/>
          <w:sz w:val="22"/>
          <w:szCs w:val="22"/>
          <w:lang w:eastAsia="ja-JP"/>
        </w:rPr>
        <w:t xml:space="preserve"> </w:t>
      </w:r>
      <w:r w:rsidR="00593F2D">
        <w:rPr>
          <w:rFonts w:ascii="Arial" w:hAnsi="Arial" w:cs="Arial"/>
          <w:bCs/>
          <w:noProof/>
          <w:sz w:val="22"/>
          <w:szCs w:val="22"/>
        </w:rPr>
        <w:t xml:space="preserve">tham quan : </w:t>
      </w:r>
    </w:p>
    <w:p w:rsidR="00051740" w:rsidRDefault="00051740" w:rsidP="001B0716">
      <w:pPr>
        <w:pStyle w:val="ListParagraph"/>
        <w:numPr>
          <w:ilvl w:val="0"/>
          <w:numId w:val="21"/>
        </w:numPr>
        <w:spacing w:after="0" w:line="360" w:lineRule="auto"/>
        <w:jc w:val="both"/>
        <w:rPr>
          <w:rFonts w:ascii="Arial" w:hAnsi="Arial" w:cs="Arial"/>
          <w:bCs/>
          <w:noProof/>
        </w:rPr>
      </w:pPr>
      <w:r>
        <w:rPr>
          <w:rFonts w:ascii="Arial" w:hAnsi="Arial" w:cs="Arial"/>
          <w:b/>
          <w:bCs/>
          <w:noProof/>
          <w:color w:val="0070C0"/>
        </w:rPr>
        <w:t>Rừng tre Sagano</w:t>
      </w:r>
      <w:r>
        <w:rPr>
          <w:rFonts w:ascii="Arial" w:hAnsi="Arial" w:cs="Arial"/>
          <w:bCs/>
          <w:noProof/>
          <w:color w:val="0070C0"/>
        </w:rPr>
        <w:t xml:space="preserve"> </w:t>
      </w:r>
      <w:r>
        <w:rPr>
          <w:rFonts w:ascii="Arial" w:hAnsi="Arial" w:cs="Arial"/>
          <w:bCs/>
          <w:noProof/>
        </w:rPr>
        <w:t>- khu rừng tuyệt đẹp ở Kyoto từ lâu đã trở thành điểm đến không thể bỏ lỡ đối với du khách khi ghé thăm trước không gian yên bình , thanh tinh, cảm nhận  hơi thở thiên nhiên chân thực giữa cuộc sống ồn ào, hiện đại.</w:t>
      </w:r>
    </w:p>
    <w:p w:rsidR="00AD2A22" w:rsidRPr="00AD2A22" w:rsidRDefault="00051740" w:rsidP="001B0716">
      <w:pPr>
        <w:pStyle w:val="ListParagraph"/>
        <w:numPr>
          <w:ilvl w:val="0"/>
          <w:numId w:val="20"/>
        </w:numPr>
        <w:spacing w:line="360" w:lineRule="auto"/>
        <w:rPr>
          <w:rFonts w:ascii="Arial" w:hAnsi="Arial" w:cs="Arial"/>
          <w:bCs/>
          <w:noProof/>
        </w:rPr>
      </w:pPr>
      <w:r>
        <w:rPr>
          <w:rFonts w:ascii="Arial" w:hAnsi="Arial" w:cs="Arial"/>
          <w:bCs/>
          <w:noProof/>
        </w:rPr>
        <w:drawing>
          <wp:anchor distT="0" distB="0" distL="114300" distR="114300" simplePos="0" relativeHeight="251777024" behindDoc="0" locked="0" layoutInCell="1" allowOverlap="1" wp14:anchorId="03CB4DDD" wp14:editId="05941526">
            <wp:simplePos x="0" y="0"/>
            <wp:positionH relativeFrom="margin">
              <wp:posOffset>4443307</wp:posOffset>
            </wp:positionH>
            <wp:positionV relativeFrom="paragraph">
              <wp:posOffset>572770</wp:posOffset>
            </wp:positionV>
            <wp:extent cx="2462530" cy="1562100"/>
            <wp:effectExtent l="19050" t="0" r="13970" b="2476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nryu-ji.jpeg"/>
                    <pic:cNvPicPr/>
                  </pic:nvPicPr>
                  <pic:blipFill rotWithShape="1">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t="5163"/>
                    <a:stretch/>
                  </pic:blipFill>
                  <pic:spPr bwMode="auto">
                    <a:xfrm>
                      <a:off x="0" y="0"/>
                      <a:ext cx="2462530" cy="156210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0070C0"/>
        </w:rPr>
        <w:t>Phố cổ Arashiyama</w:t>
      </w:r>
      <w:r>
        <w:rPr>
          <w:rFonts w:ascii="Arial" w:hAnsi="Arial" w:cs="Arial"/>
          <w:bCs/>
          <w:noProof/>
          <w:color w:val="0070C0"/>
        </w:rPr>
        <w:t xml:space="preserve"> </w:t>
      </w:r>
      <w:r>
        <w:rPr>
          <w:rFonts w:ascii="Arial" w:hAnsi="Arial" w:cs="Arial"/>
          <w:bCs/>
          <w:noProof/>
        </w:rPr>
        <w:t xml:space="preserve">– </w:t>
      </w:r>
      <w:r w:rsidRPr="00AD2A22">
        <w:rPr>
          <w:rFonts w:ascii="Arial" w:hAnsi="Arial" w:cs="Arial"/>
          <w:bCs/>
          <w:i/>
          <w:iCs/>
          <w:noProof/>
        </w:rPr>
        <w:t>thưởng thức món kem matcha hấp dẫn của Nhật Bản, dạo quanh các cửa hàng truyền thống của người dân địa phương.</w:t>
      </w:r>
    </w:p>
    <w:p w:rsidR="00AD2A22" w:rsidRPr="00AD2A22" w:rsidRDefault="00051740" w:rsidP="001B0716">
      <w:pPr>
        <w:pStyle w:val="ListParagraph"/>
        <w:numPr>
          <w:ilvl w:val="0"/>
          <w:numId w:val="20"/>
        </w:numPr>
        <w:spacing w:after="0" w:line="360" w:lineRule="auto"/>
        <w:rPr>
          <w:rFonts w:ascii="Arial" w:hAnsi="Arial" w:cs="Arial"/>
          <w:bCs/>
          <w:i/>
          <w:iCs/>
          <w:noProof/>
        </w:rPr>
      </w:pPr>
      <w:r w:rsidRPr="00AD2A22">
        <w:rPr>
          <w:rFonts w:ascii="Arial" w:hAnsi="Arial" w:cs="Arial"/>
          <w:b/>
          <w:bCs/>
          <w:noProof/>
          <w:color w:val="0070C0"/>
        </w:rPr>
        <w:t xml:space="preserve">Ngôi đền Tenryu-ji </w:t>
      </w:r>
      <w:r w:rsidRPr="00AD2A22">
        <w:rPr>
          <w:rFonts w:ascii="Arial" w:hAnsi="Arial" w:cs="Arial"/>
          <w:bCs/>
          <w:noProof/>
        </w:rPr>
        <w:t xml:space="preserve">– </w:t>
      </w:r>
      <w:r w:rsidRPr="00AD2A22">
        <w:rPr>
          <w:rFonts w:ascii="Arial" w:hAnsi="Arial" w:cs="Arial"/>
          <w:bCs/>
          <w:i/>
          <w:iCs/>
          <w:noProof/>
        </w:rPr>
        <w:t xml:space="preserve">khu vườn thiền , di sản thế giới và cũng là một trong 5 ngôi đền chính của </w:t>
      </w:r>
      <w:r w:rsidR="00AD2A22" w:rsidRPr="00AD2A22">
        <w:rPr>
          <w:rFonts w:ascii="Arial" w:hAnsi="Arial" w:cs="Arial"/>
          <w:bCs/>
          <w:i/>
          <w:iCs/>
          <w:noProof/>
        </w:rPr>
        <w:t>Kyoto.</w:t>
      </w:r>
    </w:p>
    <w:p w:rsidR="00774B0E" w:rsidRDefault="00AD2A22" w:rsidP="00EB7833">
      <w:pPr>
        <w:spacing w:line="360" w:lineRule="auto"/>
        <w:jc w:val="both"/>
        <w:rPr>
          <w:rFonts w:ascii="Arial" w:hAnsi="Arial" w:cs="Arial"/>
          <w:bCs/>
          <w:sz w:val="22"/>
          <w:szCs w:val="22"/>
          <w:lang w:val="de-DE" w:eastAsia="ja-JP"/>
        </w:rPr>
      </w:pPr>
      <w:r w:rsidRPr="00AD2A22">
        <w:rPr>
          <w:rFonts w:ascii="Arial" w:hAnsi="Arial" w:cs="Arial"/>
          <w:b/>
          <w:bCs/>
          <w:sz w:val="22"/>
          <w:szCs w:val="22"/>
          <w:lang w:eastAsia="ja-JP"/>
        </w:rPr>
        <w:t>Trưa:</w:t>
      </w:r>
      <w:r w:rsidRPr="00AD2A22">
        <w:rPr>
          <w:rFonts w:ascii="Arial" w:hAnsi="Arial" w:cs="Arial"/>
          <w:bCs/>
          <w:sz w:val="22"/>
          <w:szCs w:val="22"/>
          <w:lang w:eastAsia="ja-JP"/>
        </w:rPr>
        <w:t xml:space="preserve"> </w:t>
      </w:r>
      <w:r w:rsidRPr="00AD2A22">
        <w:rPr>
          <w:rFonts w:ascii="Arial" w:hAnsi="Arial" w:cs="Arial"/>
          <w:bCs/>
          <w:sz w:val="22"/>
          <w:szCs w:val="22"/>
          <w:lang w:val="de-DE" w:eastAsia="ja-JP"/>
        </w:rPr>
        <w:t xml:space="preserve">Đoàn dùng bữa tối tại nhà hàng, thưởng thức </w:t>
      </w:r>
      <w:r w:rsidRPr="00AD2A22">
        <w:rPr>
          <w:rFonts w:ascii="Arial" w:hAnsi="Arial" w:cs="Arial"/>
          <w:b/>
          <w:bCs/>
          <w:i/>
          <w:iCs/>
          <w:color w:val="0070C0"/>
          <w:sz w:val="22"/>
          <w:szCs w:val="22"/>
        </w:rPr>
        <w:t>Kobe beef teppanyaki</w:t>
      </w:r>
      <w:r w:rsidRPr="00AD2A22">
        <w:rPr>
          <w:rFonts w:ascii="Arial" w:hAnsi="Arial" w:cs="Arial"/>
          <w:bCs/>
          <w:sz w:val="22"/>
          <w:szCs w:val="22"/>
          <w:lang w:val="de-DE" w:eastAsia="ja-JP"/>
        </w:rPr>
        <w:t xml:space="preserve"> phong cách ẩm thực nổi bật góp phần không nhỏ đưa nền ẩm thực Nhật Bản trở nên phong phú và nổi tiếng.</w:t>
      </w:r>
    </w:p>
    <w:p w:rsidR="00AD2A22" w:rsidRPr="00AD2A22" w:rsidRDefault="00AD2A22" w:rsidP="00EB7833">
      <w:pPr>
        <w:spacing w:line="360" w:lineRule="auto"/>
        <w:jc w:val="both"/>
        <w:rPr>
          <w:rFonts w:ascii="Arial" w:hAnsi="Arial" w:cs="Arial"/>
          <w:bCs/>
          <w:sz w:val="22"/>
          <w:szCs w:val="22"/>
          <w:lang w:val="vi-VN" w:eastAsia="ja-JP"/>
        </w:rPr>
      </w:pPr>
      <w:r>
        <w:rPr>
          <w:rFonts w:ascii="Arial" w:hAnsi="Arial" w:cs="Arial"/>
          <w:bCs/>
          <w:sz w:val="22"/>
          <w:szCs w:val="22"/>
          <w:lang w:val="de-DE" w:eastAsia="ja-JP"/>
        </w:rPr>
        <w:t>Đoàn di chuyển đi Osaka .</w:t>
      </w:r>
    </w:p>
    <w:p w:rsidR="00774B0E" w:rsidRPr="00EB7833" w:rsidRDefault="00E33EB1" w:rsidP="001B0716">
      <w:pPr>
        <w:pStyle w:val="ListParagraph"/>
        <w:numPr>
          <w:ilvl w:val="0"/>
          <w:numId w:val="20"/>
        </w:numPr>
        <w:spacing w:after="0" w:line="360" w:lineRule="auto"/>
        <w:jc w:val="both"/>
        <w:rPr>
          <w:rFonts w:ascii="Arial" w:hAnsi="Arial" w:cs="Arial"/>
          <w:i/>
          <w:iCs/>
          <w:color w:val="000000" w:themeColor="text1"/>
          <w:lang w:val="vi-VN"/>
        </w:rPr>
      </w:pPr>
      <w:r>
        <w:rPr>
          <w:rFonts w:ascii="Arial" w:hAnsi="Arial" w:cs="Arial"/>
          <w:b/>
          <w:bCs/>
          <w:noProof/>
        </w:rPr>
        <w:drawing>
          <wp:anchor distT="0" distB="0" distL="114300" distR="114300" simplePos="0" relativeHeight="251780096" behindDoc="1" locked="0" layoutInCell="1" allowOverlap="1" wp14:anchorId="7E119985" wp14:editId="75061658">
            <wp:simplePos x="0" y="0"/>
            <wp:positionH relativeFrom="margin">
              <wp:posOffset>4461510</wp:posOffset>
            </wp:positionH>
            <wp:positionV relativeFrom="paragraph">
              <wp:posOffset>367665</wp:posOffset>
            </wp:positionV>
            <wp:extent cx="2446020" cy="1530985"/>
            <wp:effectExtent l="19050" t="0" r="11430" b="221615"/>
            <wp:wrapTight wrapText="bothSides">
              <wp:wrapPolygon edited="0">
                <wp:start x="336" y="0"/>
                <wp:lineTo x="-168" y="269"/>
                <wp:lineTo x="-168" y="24458"/>
                <wp:lineTo x="21533" y="24458"/>
                <wp:lineTo x="21533" y="23652"/>
                <wp:lineTo x="21364" y="22577"/>
                <wp:lineTo x="21028" y="21501"/>
                <wp:lineTo x="21196" y="21501"/>
                <wp:lineTo x="21533" y="18007"/>
                <wp:lineTo x="21533" y="4032"/>
                <wp:lineTo x="21364" y="806"/>
                <wp:lineTo x="21196" y="0"/>
                <wp:lineTo x="336" y="0"/>
              </wp:wrapPolygon>
            </wp:wrapTight>
            <wp:docPr id="10875084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08478" name="Picture 108750847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6020" cy="1530985"/>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002678D3" w:rsidRPr="00A55B81">
        <w:rPr>
          <w:rFonts w:ascii="Arial" w:hAnsi="Arial" w:cs="Arial"/>
          <w:b/>
          <w:color w:val="0070C0"/>
          <w:lang w:val="vi-VN" w:eastAsia="ja-JP"/>
        </w:rPr>
        <w:t>Tự do dạo phố Shinsaibashi &amp; Dotonbori &amp; Namba –</w:t>
      </w:r>
      <w:r w:rsidR="002678D3" w:rsidRPr="00A55B81">
        <w:rPr>
          <w:rFonts w:ascii="Arial" w:hAnsi="Arial" w:cs="Arial"/>
          <w:b/>
          <w:bCs/>
          <w:color w:val="0070C0"/>
          <w:lang w:val="vi-VN" w:eastAsia="ja-JP"/>
        </w:rPr>
        <w:t xml:space="preserve"> </w:t>
      </w:r>
      <w:r w:rsidR="002678D3" w:rsidRPr="00EB7833">
        <w:rPr>
          <w:rFonts w:ascii="Arial" w:hAnsi="Arial" w:cs="Arial"/>
          <w:i/>
          <w:iCs/>
          <w:color w:val="000000" w:themeColor="text1"/>
          <w:lang w:val="vi-VN" w:eastAsia="ja-JP"/>
        </w:rPr>
        <w:t>dãy phố mua sắm sầm uất bậc nhất tại Osaka với các địa điểm mua sắm, tham quan, ăn uống nổi tiếng như takoyaki, mì ramen, cua… thu hut rất lớn khách du lịch nước ngoài.</w:t>
      </w:r>
    </w:p>
    <w:p w:rsidR="00DF08EF" w:rsidRPr="00AD2A22" w:rsidRDefault="00774B0E" w:rsidP="00EB7833">
      <w:pPr>
        <w:spacing w:line="360" w:lineRule="auto"/>
        <w:jc w:val="both"/>
        <w:rPr>
          <w:rFonts w:ascii="Arial" w:hAnsi="Arial" w:cs="Arial"/>
          <w:b/>
          <w:color w:val="0070C0"/>
          <w:sz w:val="22"/>
          <w:szCs w:val="22"/>
          <w:lang w:eastAsia="ja-JP"/>
        </w:rPr>
      </w:pPr>
      <w:r w:rsidRPr="00A55B81">
        <w:rPr>
          <w:rFonts w:ascii="Arial" w:hAnsi="Arial" w:cs="Arial"/>
          <w:b/>
          <w:sz w:val="22"/>
          <w:szCs w:val="22"/>
          <w:lang w:eastAsia="ja-JP"/>
        </w:rPr>
        <w:t>Tối</w:t>
      </w:r>
      <w:r w:rsidRPr="00A55B81">
        <w:rPr>
          <w:rFonts w:ascii="Arial" w:hAnsi="Arial" w:cs="Arial"/>
          <w:bCs/>
          <w:sz w:val="22"/>
          <w:szCs w:val="22"/>
          <w:lang w:eastAsia="ja-JP"/>
        </w:rPr>
        <w:t xml:space="preserve">: Đoàn nhận phòng khách sạn và dùng bữa tối tại nhà hàng. </w:t>
      </w:r>
      <w:r w:rsidR="00A55B81">
        <w:rPr>
          <w:rFonts w:ascii="Arial" w:hAnsi="Arial" w:cs="Arial"/>
          <w:bCs/>
          <w:sz w:val="22"/>
          <w:szCs w:val="22"/>
          <w:lang w:eastAsia="ja-JP"/>
        </w:rPr>
        <w:t xml:space="preserve">Nghỉ đêm tại </w:t>
      </w:r>
      <w:r w:rsidR="008A636F">
        <w:rPr>
          <w:rFonts w:ascii="Arial" w:hAnsi="Arial" w:cs="Arial"/>
          <w:b/>
          <w:color w:val="0070C0"/>
          <w:sz w:val="22"/>
          <w:szCs w:val="22"/>
          <w:lang w:eastAsia="ja-JP"/>
        </w:rPr>
        <w:t>Kansai.</w:t>
      </w:r>
      <w:bookmarkStart w:id="1" w:name="OLE_LINK1"/>
      <w:bookmarkStart w:id="2" w:name="OLE_LINK2"/>
    </w:p>
    <w:tbl>
      <w:tblPr>
        <w:tblW w:w="10805" w:type="dxa"/>
        <w:tblInd w:w="-1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26A844"/>
        <w:tblLook w:val="0000" w:firstRow="0" w:lastRow="0" w:firstColumn="0" w:lastColumn="0" w:noHBand="0" w:noVBand="0"/>
      </w:tblPr>
      <w:tblGrid>
        <w:gridCol w:w="1530"/>
        <w:gridCol w:w="9275"/>
      </w:tblGrid>
      <w:tr w:rsidR="006E6823" w:rsidRPr="005850A1" w:rsidTr="0090034C">
        <w:trPr>
          <w:trHeight w:val="327"/>
        </w:trPr>
        <w:tc>
          <w:tcPr>
            <w:tcW w:w="1530" w:type="dxa"/>
            <w:shd w:val="clear" w:color="auto" w:fill="0070C0"/>
            <w:vAlign w:val="center"/>
          </w:tcPr>
          <w:p w:rsidR="006E6823" w:rsidRPr="006F3D21" w:rsidRDefault="006E6823" w:rsidP="00424A82">
            <w:pPr>
              <w:ind w:leftChars="-54" w:left="-130" w:right="-9"/>
              <w:jc w:val="center"/>
              <w:rPr>
                <w:b/>
                <w:color w:val="FFFFFF"/>
                <w:sz w:val="26"/>
                <w:szCs w:val="26"/>
              </w:rPr>
            </w:pPr>
            <w:r w:rsidRPr="006F3D21">
              <w:rPr>
                <w:b/>
                <w:color w:val="FFFFFF"/>
                <w:sz w:val="26"/>
                <w:szCs w:val="26"/>
              </w:rPr>
              <w:t xml:space="preserve">NGÀY </w:t>
            </w:r>
            <w:r w:rsidR="00DF08EF" w:rsidRPr="006F3D21">
              <w:rPr>
                <w:b/>
                <w:color w:val="FFFFFF"/>
                <w:sz w:val="26"/>
                <w:szCs w:val="26"/>
                <w:lang w:val="vi-VN"/>
              </w:rPr>
              <w:t>6</w:t>
            </w:r>
          </w:p>
        </w:tc>
        <w:tc>
          <w:tcPr>
            <w:tcW w:w="9275" w:type="dxa"/>
            <w:shd w:val="clear" w:color="auto" w:fill="0070C0"/>
            <w:vAlign w:val="center"/>
          </w:tcPr>
          <w:p w:rsidR="006E6823" w:rsidRPr="006F3D21" w:rsidRDefault="008A636F" w:rsidP="0064234A">
            <w:pPr>
              <w:ind w:right="34"/>
              <w:rPr>
                <w:b/>
                <w:color w:val="F2F2F2"/>
                <w:sz w:val="26"/>
                <w:szCs w:val="26"/>
              </w:rPr>
            </w:pPr>
            <w:r w:rsidRPr="006F3D21">
              <w:rPr>
                <w:b/>
                <w:color w:val="FFFFFF" w:themeColor="background1"/>
                <w:sz w:val="26"/>
                <w:szCs w:val="26"/>
                <w:lang w:val="de-DE"/>
              </w:rPr>
              <w:t>KANSAI</w:t>
            </w:r>
            <w:r w:rsidR="00EE2DBC" w:rsidRPr="006F3D21">
              <w:rPr>
                <w:b/>
                <w:color w:val="FFFFFF" w:themeColor="background1"/>
                <w:sz w:val="26"/>
                <w:szCs w:val="26"/>
                <w:lang w:val="de-DE"/>
              </w:rPr>
              <w:t xml:space="preserve"> </w:t>
            </w:r>
            <w:r w:rsidR="0072395E" w:rsidRPr="006F3D21">
              <w:rPr>
                <w:b/>
                <w:bCs/>
                <w:color w:val="FFFFFF" w:themeColor="background1"/>
                <w:sz w:val="26"/>
                <w:szCs w:val="26"/>
              </w:rPr>
              <w:sym w:font="Wingdings" w:char="F051"/>
            </w:r>
            <w:r w:rsidR="0064234A" w:rsidRPr="006F3D21">
              <w:rPr>
                <w:b/>
                <w:color w:val="FFFFFF" w:themeColor="background1"/>
                <w:sz w:val="26"/>
                <w:szCs w:val="26"/>
                <w:lang w:val="de-DE"/>
              </w:rPr>
              <w:t xml:space="preserve"> TP.HCM          </w:t>
            </w:r>
            <w:r w:rsidR="006E6823" w:rsidRPr="006F3D21">
              <w:rPr>
                <w:b/>
                <w:color w:val="FFFFFF"/>
                <w:sz w:val="26"/>
                <w:szCs w:val="26"/>
              </w:rPr>
              <w:t xml:space="preserve"> </w:t>
            </w:r>
            <w:r w:rsidR="006E6823" w:rsidRPr="006F3D21">
              <w:rPr>
                <w:b/>
                <w:color w:val="FFFFFF"/>
                <w:sz w:val="26"/>
                <w:szCs w:val="26"/>
                <w:lang w:val="de-DE"/>
              </w:rPr>
              <w:t xml:space="preserve">   </w:t>
            </w:r>
            <w:r w:rsidR="006E6823" w:rsidRPr="006F3D21">
              <w:rPr>
                <w:b/>
                <w:color w:val="FFFFFF"/>
                <w:sz w:val="26"/>
                <w:szCs w:val="26"/>
              </w:rPr>
              <w:t xml:space="preserve">              </w:t>
            </w:r>
            <w:r w:rsidR="006D5CA0" w:rsidRPr="006F3D21">
              <w:rPr>
                <w:b/>
                <w:color w:val="FFFFFF"/>
                <w:sz w:val="26"/>
                <w:szCs w:val="26"/>
              </w:rPr>
              <w:t xml:space="preserve"> </w:t>
            </w:r>
            <w:r w:rsidR="00500BAA" w:rsidRPr="006F3D21">
              <w:rPr>
                <w:b/>
                <w:color w:val="FFFFFF"/>
                <w:sz w:val="26"/>
                <w:szCs w:val="26"/>
              </w:rPr>
              <w:t xml:space="preserve">   </w:t>
            </w:r>
            <w:r w:rsidR="00D60471" w:rsidRPr="006F3D21">
              <w:rPr>
                <w:b/>
                <w:color w:val="FFFFFF"/>
                <w:sz w:val="26"/>
                <w:szCs w:val="26"/>
              </w:rPr>
              <w:t xml:space="preserve">  </w:t>
            </w:r>
            <w:r w:rsidR="006E003F" w:rsidRPr="006F3D21">
              <w:rPr>
                <w:b/>
                <w:color w:val="FFFFFF"/>
                <w:sz w:val="26"/>
                <w:szCs w:val="26"/>
              </w:rPr>
              <w:t xml:space="preserve">   </w:t>
            </w:r>
            <w:r w:rsidRPr="006F3D21">
              <w:rPr>
                <w:b/>
                <w:color w:val="FFFFFF"/>
                <w:sz w:val="26"/>
                <w:szCs w:val="26"/>
              </w:rPr>
              <w:t xml:space="preserve">            </w:t>
            </w:r>
            <w:r w:rsidR="0090034C">
              <w:rPr>
                <w:b/>
                <w:color w:val="FFFFFF"/>
                <w:sz w:val="26"/>
                <w:szCs w:val="26"/>
              </w:rPr>
              <w:t xml:space="preserve"> </w:t>
            </w:r>
            <w:r w:rsidR="00D60471" w:rsidRPr="006F3D21">
              <w:rPr>
                <w:b/>
                <w:color w:val="FFFFFF"/>
                <w:sz w:val="26"/>
                <w:szCs w:val="26"/>
              </w:rPr>
              <w:t xml:space="preserve">(Ăn </w:t>
            </w:r>
            <w:r w:rsidR="00271898" w:rsidRPr="006F3D21">
              <w:rPr>
                <w:b/>
                <w:color w:val="FFFFFF"/>
                <w:sz w:val="26"/>
                <w:szCs w:val="26"/>
              </w:rPr>
              <w:t>S</w:t>
            </w:r>
            <w:r w:rsidR="00D60471" w:rsidRPr="006F3D21">
              <w:rPr>
                <w:b/>
                <w:color w:val="FFFFFF"/>
                <w:sz w:val="26"/>
                <w:szCs w:val="26"/>
              </w:rPr>
              <w:t>áng</w:t>
            </w:r>
            <w:r w:rsidR="006F3D21" w:rsidRPr="006F3D21">
              <w:rPr>
                <w:b/>
                <w:color w:val="FFFFFF"/>
                <w:sz w:val="26"/>
                <w:szCs w:val="26"/>
              </w:rPr>
              <w:t xml:space="preserve">, trưa trên máy bay </w:t>
            </w:r>
            <w:r w:rsidR="006E6823" w:rsidRPr="006F3D21">
              <w:rPr>
                <w:b/>
                <w:color w:val="FFFFFF"/>
                <w:sz w:val="26"/>
                <w:szCs w:val="26"/>
              </w:rPr>
              <w:t xml:space="preserve">)                                                                     </w:t>
            </w:r>
          </w:p>
        </w:tc>
      </w:tr>
    </w:tbl>
    <w:p w:rsidR="00242409" w:rsidRDefault="006E6823" w:rsidP="006F3D21">
      <w:pPr>
        <w:tabs>
          <w:tab w:val="left" w:pos="1080"/>
        </w:tabs>
        <w:spacing w:line="360" w:lineRule="auto"/>
        <w:ind w:right="202"/>
        <w:jc w:val="both"/>
        <w:rPr>
          <w:rFonts w:ascii="Arial" w:hAnsi="Arial" w:cs="Arial"/>
          <w:b/>
          <w:color w:val="0070C0"/>
          <w:sz w:val="22"/>
          <w:szCs w:val="22"/>
          <w:lang w:val="de-DE"/>
        </w:rPr>
      </w:pPr>
      <w:r w:rsidRPr="00023BE1">
        <w:rPr>
          <w:rFonts w:ascii="Arial" w:hAnsi="Arial" w:cs="Arial"/>
          <w:b/>
          <w:color w:val="000000"/>
          <w:sz w:val="22"/>
          <w:szCs w:val="22"/>
          <w:lang w:val="de-DE"/>
        </w:rPr>
        <w:t>Sáng</w:t>
      </w:r>
      <w:r w:rsidR="006C2B0D" w:rsidRPr="00023BE1">
        <w:rPr>
          <w:rFonts w:ascii="Arial" w:hAnsi="Arial" w:cs="Arial"/>
          <w:b/>
          <w:color w:val="000000"/>
          <w:sz w:val="22"/>
          <w:szCs w:val="22"/>
          <w:lang w:val="de-DE"/>
        </w:rPr>
        <w:t xml:space="preserve"> </w:t>
      </w:r>
      <w:r w:rsidRPr="00023BE1">
        <w:rPr>
          <w:rFonts w:ascii="Arial" w:hAnsi="Arial" w:cs="Arial"/>
          <w:color w:val="000000"/>
          <w:sz w:val="22"/>
          <w:szCs w:val="22"/>
        </w:rPr>
        <w:t xml:space="preserve">Quý </w:t>
      </w:r>
      <w:r w:rsidRPr="00023BE1">
        <w:rPr>
          <w:rFonts w:ascii="Arial" w:hAnsi="Arial" w:cs="Arial"/>
          <w:bCs/>
          <w:sz w:val="22"/>
          <w:szCs w:val="22"/>
          <w:lang w:eastAsia="ja-JP"/>
        </w:rPr>
        <w:t>khách</w:t>
      </w:r>
      <w:r w:rsidRPr="00023BE1">
        <w:rPr>
          <w:rFonts w:ascii="Arial" w:hAnsi="Arial" w:cs="Arial"/>
          <w:color w:val="000000"/>
          <w:sz w:val="22"/>
          <w:szCs w:val="22"/>
        </w:rPr>
        <w:t xml:space="preserve"> dùng điểm tâm sáng. Đoàn </w:t>
      </w:r>
      <w:r w:rsidR="000F383B" w:rsidRPr="00023BE1">
        <w:rPr>
          <w:rFonts w:ascii="Arial" w:hAnsi="Arial" w:cs="Arial"/>
          <w:color w:val="000000"/>
          <w:sz w:val="22"/>
          <w:szCs w:val="22"/>
        </w:rPr>
        <w:t xml:space="preserve">làm thủ tục trả </w:t>
      </w:r>
      <w:proofErr w:type="gramStart"/>
      <w:r w:rsidR="000F383B" w:rsidRPr="00023BE1">
        <w:rPr>
          <w:rFonts w:ascii="Arial" w:hAnsi="Arial" w:cs="Arial"/>
          <w:color w:val="000000"/>
          <w:sz w:val="22"/>
          <w:szCs w:val="22"/>
        </w:rPr>
        <w:t>phòng .</w:t>
      </w:r>
      <w:proofErr w:type="gramEnd"/>
      <w:r w:rsidR="00124627" w:rsidRPr="00023BE1">
        <w:rPr>
          <w:rFonts w:ascii="Arial" w:hAnsi="Arial" w:cs="Arial"/>
          <w:b/>
          <w:color w:val="0070C0"/>
          <w:sz w:val="22"/>
          <w:szCs w:val="22"/>
          <w:lang w:val="de-DE"/>
        </w:rPr>
        <w:t xml:space="preserve"> </w:t>
      </w:r>
    </w:p>
    <w:p w:rsidR="000F383B" w:rsidRPr="00AC2C1A" w:rsidRDefault="00AC2C1A" w:rsidP="006F3D21">
      <w:pPr>
        <w:spacing w:line="360" w:lineRule="auto"/>
        <w:rPr>
          <w:rFonts w:ascii="Arial" w:hAnsi="Arial" w:cs="Arial"/>
          <w:b/>
          <w:color w:val="0070C0"/>
          <w:sz w:val="22"/>
          <w:szCs w:val="22"/>
          <w:lang w:val="de-DE"/>
        </w:rPr>
      </w:pPr>
      <w:r w:rsidRPr="00AC2C1A">
        <w:rPr>
          <w:rFonts w:ascii="Arial" w:hAnsi="Arial" w:cs="Arial"/>
          <w:color w:val="000000"/>
          <w:sz w:val="22"/>
          <w:szCs w:val="22"/>
          <w:lang w:val="de-DE"/>
        </w:rPr>
        <w:t>Đến giờ hẹn, x</w:t>
      </w:r>
      <w:r w:rsidR="000F383B" w:rsidRPr="00AC2C1A">
        <w:rPr>
          <w:rFonts w:ascii="Arial" w:hAnsi="Arial" w:cs="Arial"/>
          <w:color w:val="000000"/>
          <w:sz w:val="22"/>
          <w:szCs w:val="22"/>
          <w:lang w:val="de-DE"/>
        </w:rPr>
        <w:t xml:space="preserve">e và hướng dẫn đón quý khách ra </w:t>
      </w:r>
      <w:r w:rsidR="000F383B" w:rsidRPr="00AC2C1A">
        <w:rPr>
          <w:rFonts w:ascii="Arial" w:hAnsi="Arial" w:cs="Arial"/>
          <w:b/>
          <w:bCs/>
          <w:color w:val="0070C0"/>
          <w:sz w:val="22"/>
          <w:szCs w:val="22"/>
          <w:lang w:val="de-DE"/>
        </w:rPr>
        <w:t xml:space="preserve">sân bay </w:t>
      </w:r>
      <w:r w:rsidR="001E74FE" w:rsidRPr="00AC2C1A">
        <w:rPr>
          <w:rFonts w:ascii="Arial" w:hAnsi="Arial" w:cs="Arial"/>
          <w:b/>
          <w:bCs/>
          <w:color w:val="0070C0"/>
          <w:sz w:val="22"/>
          <w:szCs w:val="22"/>
          <w:lang w:val="de-DE"/>
        </w:rPr>
        <w:t>quốc</w:t>
      </w:r>
      <w:r w:rsidR="001E74FE" w:rsidRPr="00AC2C1A">
        <w:rPr>
          <w:rFonts w:ascii="Arial" w:hAnsi="Arial" w:cs="Arial"/>
          <w:b/>
          <w:bCs/>
          <w:color w:val="0070C0"/>
          <w:sz w:val="22"/>
          <w:szCs w:val="22"/>
        </w:rPr>
        <w:t xml:space="preserve"> tế</w:t>
      </w:r>
      <w:r w:rsidR="008A636F">
        <w:rPr>
          <w:rFonts w:ascii="Arial" w:hAnsi="Arial" w:cs="Arial"/>
          <w:b/>
          <w:bCs/>
          <w:color w:val="0070C0"/>
          <w:sz w:val="22"/>
          <w:szCs w:val="22"/>
        </w:rPr>
        <w:t xml:space="preserve"> Kansai </w:t>
      </w:r>
      <w:r w:rsidR="000F383B" w:rsidRPr="00AC2C1A">
        <w:rPr>
          <w:rFonts w:ascii="Arial" w:hAnsi="Arial" w:cs="Arial"/>
          <w:color w:val="000000"/>
          <w:sz w:val="22"/>
          <w:szCs w:val="22"/>
          <w:lang w:val="de-DE"/>
        </w:rPr>
        <w:t xml:space="preserve">làm thủ tục trên chuyến bay </w:t>
      </w:r>
      <w:r w:rsidRPr="00AC2C1A">
        <w:rPr>
          <w:rFonts w:ascii="Arial" w:hAnsi="Arial" w:cs="Arial"/>
          <w:b/>
          <w:bCs/>
          <w:color w:val="0070C0"/>
          <w:sz w:val="22"/>
          <w:szCs w:val="22"/>
          <w:lang w:val="de-DE"/>
        </w:rPr>
        <w:t>VN3</w:t>
      </w:r>
      <w:r w:rsidR="008A636F">
        <w:rPr>
          <w:rFonts w:ascii="Arial" w:hAnsi="Arial" w:cs="Arial"/>
          <w:b/>
          <w:bCs/>
          <w:color w:val="0070C0"/>
          <w:sz w:val="22"/>
          <w:szCs w:val="22"/>
          <w:lang w:val="de-DE"/>
        </w:rPr>
        <w:t>21</w:t>
      </w:r>
      <w:r w:rsidRPr="00AC2C1A">
        <w:rPr>
          <w:rFonts w:ascii="Arial" w:hAnsi="Arial" w:cs="Arial"/>
          <w:color w:val="000000"/>
          <w:sz w:val="22"/>
          <w:szCs w:val="22"/>
          <w:lang w:val="de-DE"/>
        </w:rPr>
        <w:t xml:space="preserve"> </w:t>
      </w:r>
      <w:r w:rsidR="000F383B" w:rsidRPr="00AC2C1A">
        <w:rPr>
          <w:rFonts w:ascii="Arial" w:hAnsi="Arial" w:cs="Arial"/>
          <w:color w:val="000000"/>
          <w:sz w:val="22"/>
          <w:szCs w:val="22"/>
          <w:lang w:val="de-DE"/>
        </w:rPr>
        <w:t>về lại Việt Nam</w:t>
      </w:r>
      <w:r w:rsidR="006D5CA0" w:rsidRPr="00AC2C1A">
        <w:rPr>
          <w:rFonts w:ascii="Arial" w:hAnsi="Arial" w:cs="Arial"/>
          <w:color w:val="000000"/>
          <w:sz w:val="22"/>
          <w:szCs w:val="22"/>
        </w:rPr>
        <w:t xml:space="preserve"> lúc</w:t>
      </w:r>
      <w:r w:rsidR="006D5CA0" w:rsidRPr="00AC2C1A">
        <w:rPr>
          <w:rFonts w:ascii="Arial" w:hAnsi="Arial" w:cs="Arial"/>
          <w:b/>
          <w:bCs/>
          <w:color w:val="0070C0"/>
          <w:sz w:val="22"/>
          <w:szCs w:val="22"/>
        </w:rPr>
        <w:t xml:space="preserve"> </w:t>
      </w:r>
      <w:r w:rsidRPr="00AC2C1A">
        <w:rPr>
          <w:rFonts w:ascii="Arial" w:hAnsi="Arial" w:cs="Arial"/>
          <w:b/>
          <w:bCs/>
          <w:color w:val="0070C0"/>
          <w:sz w:val="22"/>
          <w:szCs w:val="22"/>
        </w:rPr>
        <w:t>1</w:t>
      </w:r>
      <w:r w:rsidR="008A636F">
        <w:rPr>
          <w:rFonts w:ascii="Arial" w:hAnsi="Arial" w:cs="Arial"/>
          <w:b/>
          <w:bCs/>
          <w:color w:val="0070C0"/>
          <w:sz w:val="22"/>
          <w:szCs w:val="22"/>
        </w:rPr>
        <w:t>0</w:t>
      </w:r>
      <w:r w:rsidR="006D5CA0" w:rsidRPr="00AC2C1A">
        <w:rPr>
          <w:rFonts w:ascii="Arial" w:hAnsi="Arial" w:cs="Arial"/>
          <w:b/>
          <w:bCs/>
          <w:color w:val="0070C0"/>
          <w:sz w:val="22"/>
          <w:szCs w:val="22"/>
        </w:rPr>
        <w:t>h</w:t>
      </w:r>
      <w:r w:rsidR="008A636F">
        <w:rPr>
          <w:rFonts w:ascii="Arial" w:hAnsi="Arial" w:cs="Arial"/>
          <w:b/>
          <w:bCs/>
          <w:color w:val="0070C0"/>
          <w:sz w:val="22"/>
          <w:szCs w:val="22"/>
        </w:rPr>
        <w:t>30</w:t>
      </w:r>
      <w:r w:rsidR="00F87784" w:rsidRPr="00AC2C1A">
        <w:rPr>
          <w:rFonts w:ascii="Arial" w:hAnsi="Arial" w:cs="Arial"/>
          <w:b/>
          <w:bCs/>
          <w:color w:val="0070C0"/>
          <w:sz w:val="22"/>
          <w:szCs w:val="22"/>
          <w:lang w:val="vi-VN"/>
        </w:rPr>
        <w:t>.</w:t>
      </w:r>
    </w:p>
    <w:p w:rsidR="00287785" w:rsidRDefault="006D5CA0" w:rsidP="006F3D21">
      <w:pPr>
        <w:spacing w:before="120" w:after="120" w:line="360" w:lineRule="auto"/>
        <w:ind w:left="900" w:right="207" w:hanging="967"/>
        <w:jc w:val="both"/>
        <w:rPr>
          <w:rFonts w:ascii="Arial" w:hAnsi="Arial" w:cs="Arial"/>
          <w:color w:val="000000"/>
          <w:sz w:val="22"/>
          <w:szCs w:val="22"/>
          <w:lang w:val="de-DE"/>
        </w:rPr>
      </w:pPr>
      <w:r w:rsidRPr="00023BE1">
        <w:rPr>
          <w:rFonts w:ascii="Arial" w:hAnsi="Arial" w:cs="Arial"/>
          <w:b/>
          <w:color w:val="000000"/>
          <w:sz w:val="22"/>
          <w:szCs w:val="22"/>
          <w:lang w:val="de-DE"/>
        </w:rPr>
        <w:t xml:space="preserve"> </w:t>
      </w:r>
      <w:r w:rsidR="00D60471" w:rsidRPr="00023BE1">
        <w:rPr>
          <w:rFonts w:ascii="Arial" w:hAnsi="Arial" w:cs="Arial"/>
          <w:b/>
          <w:color w:val="000000"/>
          <w:sz w:val="22"/>
          <w:szCs w:val="22"/>
          <w:lang w:val="de-DE"/>
        </w:rPr>
        <w:t>Dự kiến</w:t>
      </w:r>
      <w:r w:rsidRPr="00023BE1">
        <w:rPr>
          <w:rFonts w:ascii="Arial" w:hAnsi="Arial" w:cs="Arial"/>
          <w:b/>
          <w:color w:val="000000"/>
          <w:sz w:val="22"/>
          <w:szCs w:val="22"/>
          <w:lang w:val="de-DE"/>
        </w:rPr>
        <w:t xml:space="preserve"> 1</w:t>
      </w:r>
      <w:r w:rsidR="008A636F">
        <w:rPr>
          <w:rFonts w:ascii="Arial" w:hAnsi="Arial" w:cs="Arial"/>
          <w:b/>
          <w:color w:val="000000"/>
          <w:sz w:val="22"/>
          <w:szCs w:val="22"/>
        </w:rPr>
        <w:t>4</w:t>
      </w:r>
      <w:r w:rsidRPr="00023BE1">
        <w:rPr>
          <w:rFonts w:ascii="Arial" w:hAnsi="Arial" w:cs="Arial"/>
          <w:b/>
          <w:color w:val="000000"/>
          <w:sz w:val="22"/>
          <w:szCs w:val="22"/>
          <w:lang w:val="de-DE"/>
        </w:rPr>
        <w:t>h</w:t>
      </w:r>
      <w:r w:rsidR="008A636F">
        <w:rPr>
          <w:rFonts w:ascii="Arial" w:hAnsi="Arial" w:cs="Arial"/>
          <w:b/>
          <w:color w:val="000000"/>
          <w:sz w:val="22"/>
          <w:szCs w:val="22"/>
        </w:rPr>
        <w:t>0</w:t>
      </w:r>
      <w:r w:rsidR="006F3D21">
        <w:rPr>
          <w:rFonts w:ascii="Arial" w:hAnsi="Arial" w:cs="Arial"/>
          <w:b/>
          <w:color w:val="000000"/>
          <w:sz w:val="22"/>
          <w:szCs w:val="22"/>
        </w:rPr>
        <w:t>5</w:t>
      </w:r>
      <w:r w:rsidR="00D60471" w:rsidRPr="00023BE1">
        <w:rPr>
          <w:rFonts w:ascii="Arial" w:hAnsi="Arial" w:cs="Arial"/>
          <w:color w:val="000000"/>
          <w:sz w:val="22"/>
          <w:szCs w:val="22"/>
          <w:lang w:val="de-DE"/>
        </w:rPr>
        <w:t xml:space="preserve"> : đoàn về tới </w:t>
      </w:r>
      <w:r w:rsidR="00D60471" w:rsidRPr="00023BE1">
        <w:rPr>
          <w:rFonts w:ascii="Arial" w:hAnsi="Arial" w:cs="Arial"/>
          <w:b/>
          <w:bCs/>
          <w:color w:val="0070C0"/>
          <w:sz w:val="22"/>
          <w:szCs w:val="22"/>
          <w:lang w:val="de-DE"/>
        </w:rPr>
        <w:t>sân bay Tân Sơn Nhất</w:t>
      </w:r>
      <w:r w:rsidR="00D60471" w:rsidRPr="00023BE1">
        <w:rPr>
          <w:rFonts w:ascii="Arial" w:hAnsi="Arial" w:cs="Arial"/>
          <w:color w:val="0070C0"/>
          <w:sz w:val="22"/>
          <w:szCs w:val="22"/>
          <w:lang w:val="de-DE"/>
        </w:rPr>
        <w:t xml:space="preserve"> </w:t>
      </w:r>
      <w:r w:rsidR="00D60471" w:rsidRPr="00023BE1">
        <w:rPr>
          <w:rFonts w:ascii="Arial" w:hAnsi="Arial" w:cs="Arial"/>
          <w:color w:val="000000"/>
          <w:sz w:val="22"/>
          <w:szCs w:val="22"/>
          <w:lang w:val="de-DE"/>
        </w:rPr>
        <w:t>, kết thúc chương trình tham quan.</w:t>
      </w:r>
    </w:p>
    <w:p w:rsidR="00B650E4" w:rsidRPr="00EB7833" w:rsidRDefault="00B650E4" w:rsidP="0090034C">
      <w:pPr>
        <w:spacing w:before="120" w:after="120"/>
        <w:ind w:right="207"/>
        <w:jc w:val="both"/>
        <w:rPr>
          <w:color w:val="000000"/>
          <w:sz w:val="26"/>
          <w:szCs w:val="26"/>
          <w:lang w:val="de-DE"/>
        </w:rPr>
      </w:pPr>
    </w:p>
    <w:p w:rsidR="0059579B" w:rsidRDefault="00D15589" w:rsidP="00EE5C6E">
      <w:pPr>
        <w:tabs>
          <w:tab w:val="left" w:pos="1560"/>
        </w:tabs>
        <w:spacing w:before="120"/>
        <w:ind w:right="210"/>
        <w:jc w:val="center"/>
        <w:rPr>
          <w:b/>
          <w:color w:val="0070C0"/>
          <w:sz w:val="26"/>
          <w:szCs w:val="26"/>
          <w:lang w:val="vi-VN"/>
        </w:rPr>
      </w:pPr>
      <w:r w:rsidRPr="00EB7833">
        <w:rPr>
          <w:b/>
          <w:color w:val="0070C0"/>
          <w:sz w:val="26"/>
          <w:szCs w:val="26"/>
          <w:lang w:val="pt-PT"/>
        </w:rPr>
        <w:t>Chia tay Quý khách. Hẹn gặp lại quý khách!</w:t>
      </w:r>
    </w:p>
    <w:p w:rsidR="00D12E1A" w:rsidRPr="00D12E1A" w:rsidRDefault="00D12E1A" w:rsidP="00EE5C6E">
      <w:pPr>
        <w:tabs>
          <w:tab w:val="left" w:pos="1560"/>
        </w:tabs>
        <w:spacing w:before="120"/>
        <w:ind w:right="210"/>
        <w:jc w:val="center"/>
        <w:rPr>
          <w:b/>
          <w:color w:val="0070C0"/>
          <w:sz w:val="26"/>
          <w:szCs w:val="26"/>
          <w:lang w:val="vi-VN"/>
        </w:rPr>
      </w:pPr>
    </w:p>
    <w:p w:rsidR="001C241C" w:rsidRPr="00EB7833" w:rsidRDefault="002F41D4" w:rsidP="00FD2177">
      <w:pPr>
        <w:shd w:val="clear" w:color="auto" w:fill="FFFFFF" w:themeFill="background1"/>
        <w:spacing w:before="120" w:after="120"/>
        <w:rPr>
          <w:i/>
          <w:sz w:val="26"/>
          <w:szCs w:val="26"/>
        </w:rPr>
      </w:pPr>
      <w:r w:rsidRPr="00EB7833">
        <w:rPr>
          <w:b/>
          <w:i/>
          <w:color w:val="0070C0"/>
          <w:sz w:val="26"/>
          <w:szCs w:val="26"/>
        </w:rPr>
        <w:t>Lưu ý</w:t>
      </w:r>
      <w:r w:rsidRPr="00EB7833">
        <w:rPr>
          <w:i/>
          <w:sz w:val="26"/>
          <w:szCs w:val="26"/>
        </w:rPr>
        <w:t xml:space="preserve">: Các điểm tham quan trong chương trình sẽ linh động sao cho phù hợp với tình hình thực tế. </w:t>
      </w:r>
    </w:p>
    <w:tbl>
      <w:tblPr>
        <w:tblpPr w:leftFromText="180" w:rightFromText="180" w:vertAnchor="text" w:horzAnchor="margin" w:tblpX="10" w:tblpYSpec="top"/>
        <w:tblW w:w="10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10"/>
        <w:gridCol w:w="1975"/>
        <w:gridCol w:w="2700"/>
        <w:gridCol w:w="2250"/>
        <w:gridCol w:w="2344"/>
      </w:tblGrid>
      <w:tr w:rsidR="001C241C" w:rsidRPr="005850A1" w:rsidTr="00D97408">
        <w:trPr>
          <w:trHeight w:hRule="exact" w:val="391"/>
        </w:trPr>
        <w:tc>
          <w:tcPr>
            <w:tcW w:w="1710" w:type="dxa"/>
            <w:vMerge w:val="restart"/>
            <w:shd w:val="clear" w:color="auto" w:fill="0070C0"/>
            <w:vAlign w:val="center"/>
            <w:hideMark/>
          </w:tcPr>
          <w:p w:rsidR="001C241C" w:rsidRPr="00AC2C1A" w:rsidRDefault="001C241C" w:rsidP="00B650E4">
            <w:pPr>
              <w:jc w:val="center"/>
              <w:rPr>
                <w:b/>
                <w:bCs/>
                <w:color w:val="FFFFFF"/>
                <w:sz w:val="30"/>
                <w:szCs w:val="30"/>
              </w:rPr>
            </w:pPr>
            <w:r w:rsidRPr="00AC2C1A">
              <w:rPr>
                <w:b/>
                <w:bCs/>
                <w:color w:val="FFFFFF"/>
                <w:sz w:val="30"/>
                <w:szCs w:val="30"/>
              </w:rPr>
              <w:lastRenderedPageBreak/>
              <w:t>THÁNG</w:t>
            </w:r>
          </w:p>
        </w:tc>
        <w:tc>
          <w:tcPr>
            <w:tcW w:w="1975" w:type="dxa"/>
            <w:vMerge w:val="restart"/>
            <w:shd w:val="clear" w:color="auto" w:fill="0070C0"/>
            <w:vAlign w:val="center"/>
          </w:tcPr>
          <w:p w:rsidR="001C241C" w:rsidRPr="00AC2C1A" w:rsidRDefault="001C241C" w:rsidP="00B650E4">
            <w:pPr>
              <w:jc w:val="center"/>
              <w:rPr>
                <w:b/>
                <w:color w:val="FFFFFF"/>
                <w:sz w:val="30"/>
                <w:szCs w:val="30"/>
              </w:rPr>
            </w:pPr>
          </w:p>
          <w:p w:rsidR="00B650E4" w:rsidRPr="00AC2C1A" w:rsidRDefault="001C241C" w:rsidP="00B650E4">
            <w:pPr>
              <w:jc w:val="center"/>
              <w:rPr>
                <w:b/>
                <w:color w:val="FFFFFF"/>
                <w:sz w:val="30"/>
                <w:szCs w:val="30"/>
              </w:rPr>
            </w:pPr>
            <w:r w:rsidRPr="00AC2C1A">
              <w:rPr>
                <w:b/>
                <w:color w:val="FFFFFF"/>
                <w:sz w:val="30"/>
                <w:szCs w:val="30"/>
              </w:rPr>
              <w:t xml:space="preserve">NGÀY </w:t>
            </w:r>
          </w:p>
          <w:p w:rsidR="001C241C" w:rsidRPr="00AC2C1A" w:rsidRDefault="001C241C" w:rsidP="00B650E4">
            <w:pPr>
              <w:jc w:val="center"/>
              <w:rPr>
                <w:b/>
                <w:color w:val="FFFFFF"/>
                <w:sz w:val="30"/>
                <w:szCs w:val="30"/>
              </w:rPr>
            </w:pPr>
            <w:r w:rsidRPr="00AC2C1A">
              <w:rPr>
                <w:b/>
                <w:color w:val="FFFFFF"/>
                <w:sz w:val="30"/>
                <w:szCs w:val="30"/>
              </w:rPr>
              <w:t>KHỞI HÀNH</w:t>
            </w:r>
          </w:p>
        </w:tc>
        <w:tc>
          <w:tcPr>
            <w:tcW w:w="7294" w:type="dxa"/>
            <w:gridSpan w:val="3"/>
            <w:shd w:val="clear" w:color="auto" w:fill="0070C0"/>
            <w:vAlign w:val="center"/>
          </w:tcPr>
          <w:p w:rsidR="001C241C" w:rsidRPr="00AC2C1A" w:rsidRDefault="001C241C" w:rsidP="00B650E4">
            <w:pPr>
              <w:tabs>
                <w:tab w:val="left" w:pos="0"/>
                <w:tab w:val="left" w:pos="270"/>
                <w:tab w:val="left" w:pos="684"/>
              </w:tabs>
              <w:ind w:right="-90"/>
              <w:jc w:val="center"/>
              <w:rPr>
                <w:b/>
                <w:color w:val="FFFFFF"/>
                <w:sz w:val="30"/>
                <w:szCs w:val="30"/>
              </w:rPr>
            </w:pPr>
            <w:r w:rsidRPr="00AC2C1A">
              <w:rPr>
                <w:b/>
                <w:color w:val="FFFFFF"/>
                <w:sz w:val="30"/>
                <w:szCs w:val="30"/>
              </w:rPr>
              <w:t>GIÁ TOUR TRỌN GÓI (VND)</w:t>
            </w:r>
          </w:p>
        </w:tc>
      </w:tr>
      <w:tr w:rsidR="00B650E4" w:rsidRPr="005850A1" w:rsidTr="00D97408">
        <w:trPr>
          <w:trHeight w:hRule="exact" w:val="697"/>
        </w:trPr>
        <w:tc>
          <w:tcPr>
            <w:tcW w:w="1710" w:type="dxa"/>
            <w:vMerge/>
            <w:shd w:val="clear" w:color="auto" w:fill="0070C0"/>
            <w:vAlign w:val="center"/>
            <w:hideMark/>
          </w:tcPr>
          <w:p w:rsidR="001C241C" w:rsidRPr="00AC2C1A" w:rsidRDefault="001C241C" w:rsidP="00B650E4">
            <w:pPr>
              <w:jc w:val="center"/>
              <w:rPr>
                <w:b/>
                <w:bCs/>
                <w:color w:val="FFFFFF"/>
                <w:sz w:val="30"/>
                <w:szCs w:val="30"/>
              </w:rPr>
            </w:pPr>
          </w:p>
        </w:tc>
        <w:tc>
          <w:tcPr>
            <w:tcW w:w="1975" w:type="dxa"/>
            <w:vMerge/>
            <w:shd w:val="clear" w:color="auto" w:fill="0070C0"/>
            <w:vAlign w:val="center"/>
          </w:tcPr>
          <w:p w:rsidR="001C241C" w:rsidRPr="00AC2C1A" w:rsidRDefault="001C241C" w:rsidP="00B650E4">
            <w:pPr>
              <w:jc w:val="center"/>
              <w:rPr>
                <w:b/>
                <w:color w:val="FFFFFF"/>
                <w:sz w:val="30"/>
                <w:szCs w:val="30"/>
              </w:rPr>
            </w:pPr>
          </w:p>
        </w:tc>
        <w:tc>
          <w:tcPr>
            <w:tcW w:w="2700" w:type="dxa"/>
            <w:vMerge w:val="restart"/>
            <w:shd w:val="clear" w:color="auto" w:fill="0070C0"/>
            <w:vAlign w:val="center"/>
          </w:tcPr>
          <w:p w:rsidR="001C241C" w:rsidRPr="00AC2C1A" w:rsidRDefault="001C241C" w:rsidP="00B650E4">
            <w:pPr>
              <w:jc w:val="center"/>
              <w:rPr>
                <w:b/>
                <w:color w:val="FFFFFF"/>
                <w:sz w:val="30"/>
                <w:szCs w:val="30"/>
              </w:rPr>
            </w:pPr>
            <w:r w:rsidRPr="00AC2C1A">
              <w:rPr>
                <w:b/>
                <w:color w:val="FFFFFF"/>
                <w:sz w:val="30"/>
                <w:szCs w:val="30"/>
              </w:rPr>
              <w:t>NGƯỜI LỚN</w:t>
            </w:r>
          </w:p>
          <w:p w:rsidR="001C241C" w:rsidRPr="00AC2C1A" w:rsidRDefault="001C241C" w:rsidP="00B650E4">
            <w:pPr>
              <w:jc w:val="center"/>
              <w:rPr>
                <w:b/>
                <w:color w:val="FFFFFF"/>
                <w:sz w:val="30"/>
                <w:szCs w:val="30"/>
              </w:rPr>
            </w:pPr>
            <w:r w:rsidRPr="00AC2C1A">
              <w:rPr>
                <w:color w:val="FFFFFF"/>
                <w:sz w:val="30"/>
                <w:szCs w:val="30"/>
              </w:rPr>
              <w:t>(T</w:t>
            </w:r>
            <w:r w:rsidR="0090034C">
              <w:rPr>
                <w:color w:val="FFFFFF"/>
                <w:sz w:val="30"/>
                <w:szCs w:val="30"/>
              </w:rPr>
              <w:t xml:space="preserve">ừ </w:t>
            </w:r>
            <w:r w:rsidRPr="00AC2C1A">
              <w:rPr>
                <w:color w:val="FFFFFF"/>
                <w:sz w:val="30"/>
                <w:szCs w:val="30"/>
              </w:rPr>
              <w:t>11 Tuổi)</w:t>
            </w:r>
          </w:p>
        </w:tc>
        <w:tc>
          <w:tcPr>
            <w:tcW w:w="2250" w:type="dxa"/>
            <w:shd w:val="clear" w:color="auto" w:fill="0070C0"/>
            <w:vAlign w:val="center"/>
          </w:tcPr>
          <w:p w:rsidR="001C241C" w:rsidRPr="00AC2C1A" w:rsidRDefault="001C241C" w:rsidP="00B650E4">
            <w:pPr>
              <w:tabs>
                <w:tab w:val="left" w:pos="0"/>
                <w:tab w:val="left" w:pos="270"/>
                <w:tab w:val="left" w:pos="684"/>
              </w:tabs>
              <w:ind w:left="15"/>
              <w:jc w:val="center"/>
              <w:rPr>
                <w:b/>
                <w:color w:val="FFFFFF"/>
                <w:sz w:val="30"/>
                <w:szCs w:val="30"/>
              </w:rPr>
            </w:pPr>
            <w:r w:rsidRPr="00AC2C1A">
              <w:rPr>
                <w:b/>
                <w:color w:val="FFFFFF"/>
                <w:sz w:val="30"/>
                <w:szCs w:val="30"/>
              </w:rPr>
              <w:t>TRẺ EM</w:t>
            </w:r>
          </w:p>
          <w:p w:rsidR="001C241C" w:rsidRPr="00AC2C1A" w:rsidRDefault="001C241C" w:rsidP="00B650E4">
            <w:pPr>
              <w:tabs>
                <w:tab w:val="left" w:pos="0"/>
                <w:tab w:val="left" w:pos="270"/>
                <w:tab w:val="left" w:pos="684"/>
              </w:tabs>
              <w:jc w:val="center"/>
              <w:rPr>
                <w:color w:val="FFFFFF"/>
                <w:sz w:val="30"/>
                <w:szCs w:val="30"/>
              </w:rPr>
            </w:pPr>
            <w:r w:rsidRPr="00AC2C1A">
              <w:rPr>
                <w:color w:val="FFFFFF"/>
                <w:sz w:val="30"/>
                <w:szCs w:val="30"/>
              </w:rPr>
              <w:t>(2 =&gt; 1</w:t>
            </w:r>
            <w:r w:rsidR="0090034C">
              <w:rPr>
                <w:color w:val="FFFFFF"/>
                <w:sz w:val="30"/>
                <w:szCs w:val="30"/>
              </w:rPr>
              <w:t>0</w:t>
            </w:r>
            <w:r w:rsidRPr="00AC2C1A">
              <w:rPr>
                <w:color w:val="FFFFFF"/>
                <w:sz w:val="30"/>
                <w:szCs w:val="30"/>
              </w:rPr>
              <w:t xml:space="preserve"> Tuổi)</w:t>
            </w:r>
          </w:p>
        </w:tc>
        <w:tc>
          <w:tcPr>
            <w:tcW w:w="2344" w:type="dxa"/>
            <w:shd w:val="clear" w:color="auto" w:fill="0070C0"/>
            <w:vAlign w:val="center"/>
          </w:tcPr>
          <w:p w:rsidR="001C241C" w:rsidRPr="00AC2C1A" w:rsidRDefault="001C241C" w:rsidP="00B650E4">
            <w:pPr>
              <w:tabs>
                <w:tab w:val="left" w:pos="0"/>
                <w:tab w:val="left" w:pos="270"/>
                <w:tab w:val="left" w:pos="684"/>
              </w:tabs>
              <w:jc w:val="center"/>
              <w:rPr>
                <w:b/>
                <w:color w:val="FFFFFF"/>
                <w:sz w:val="30"/>
                <w:szCs w:val="30"/>
              </w:rPr>
            </w:pPr>
            <w:r w:rsidRPr="00AC2C1A">
              <w:rPr>
                <w:b/>
                <w:color w:val="FFFFFF"/>
                <w:sz w:val="30"/>
                <w:szCs w:val="30"/>
              </w:rPr>
              <w:t>EM BÉ</w:t>
            </w:r>
          </w:p>
          <w:p w:rsidR="001C241C" w:rsidRPr="00AC2C1A" w:rsidRDefault="001C241C" w:rsidP="00B650E4">
            <w:pPr>
              <w:tabs>
                <w:tab w:val="left" w:pos="0"/>
                <w:tab w:val="left" w:pos="270"/>
                <w:tab w:val="left" w:pos="684"/>
              </w:tabs>
              <w:jc w:val="center"/>
              <w:rPr>
                <w:b/>
                <w:color w:val="FFFFFF"/>
                <w:sz w:val="30"/>
                <w:szCs w:val="30"/>
              </w:rPr>
            </w:pPr>
            <w:r w:rsidRPr="00AC2C1A">
              <w:rPr>
                <w:color w:val="FFFFFF"/>
                <w:sz w:val="30"/>
                <w:szCs w:val="30"/>
              </w:rPr>
              <w:t>( Dưới 2 Tuổi)</w:t>
            </w:r>
          </w:p>
        </w:tc>
      </w:tr>
      <w:tr w:rsidR="001C241C" w:rsidRPr="005850A1" w:rsidTr="007D2BE8">
        <w:trPr>
          <w:trHeight w:hRule="exact" w:val="442"/>
        </w:trPr>
        <w:tc>
          <w:tcPr>
            <w:tcW w:w="1710" w:type="dxa"/>
            <w:vMerge/>
            <w:shd w:val="clear" w:color="auto" w:fill="0070C0"/>
            <w:vAlign w:val="center"/>
            <w:hideMark/>
          </w:tcPr>
          <w:p w:rsidR="001C241C" w:rsidRPr="00AC2C1A" w:rsidRDefault="001C241C" w:rsidP="00B650E4">
            <w:pPr>
              <w:jc w:val="center"/>
              <w:rPr>
                <w:b/>
                <w:bCs/>
                <w:color w:val="FFFFFF"/>
                <w:sz w:val="30"/>
                <w:szCs w:val="30"/>
              </w:rPr>
            </w:pPr>
          </w:p>
        </w:tc>
        <w:tc>
          <w:tcPr>
            <w:tcW w:w="1975" w:type="dxa"/>
            <w:vMerge/>
            <w:shd w:val="clear" w:color="auto" w:fill="0070C0"/>
            <w:vAlign w:val="center"/>
          </w:tcPr>
          <w:p w:rsidR="001C241C" w:rsidRPr="00AC2C1A" w:rsidRDefault="001C241C" w:rsidP="00B650E4">
            <w:pPr>
              <w:jc w:val="center"/>
              <w:rPr>
                <w:b/>
                <w:color w:val="FFFFFF"/>
                <w:sz w:val="30"/>
                <w:szCs w:val="30"/>
              </w:rPr>
            </w:pPr>
          </w:p>
        </w:tc>
        <w:tc>
          <w:tcPr>
            <w:tcW w:w="2700" w:type="dxa"/>
            <w:vMerge/>
            <w:shd w:val="clear" w:color="auto" w:fill="0070C0"/>
            <w:vAlign w:val="center"/>
          </w:tcPr>
          <w:p w:rsidR="001C241C" w:rsidRPr="00AC2C1A" w:rsidRDefault="001C241C" w:rsidP="00B650E4">
            <w:pPr>
              <w:jc w:val="center"/>
              <w:rPr>
                <w:b/>
                <w:color w:val="FFFFFF"/>
                <w:sz w:val="30"/>
                <w:szCs w:val="30"/>
              </w:rPr>
            </w:pPr>
          </w:p>
        </w:tc>
        <w:tc>
          <w:tcPr>
            <w:tcW w:w="4594" w:type="dxa"/>
            <w:gridSpan w:val="2"/>
            <w:shd w:val="clear" w:color="auto" w:fill="0070C0"/>
            <w:vAlign w:val="center"/>
          </w:tcPr>
          <w:p w:rsidR="001C241C" w:rsidRPr="00AC2C1A" w:rsidRDefault="001C241C" w:rsidP="00B650E4">
            <w:pPr>
              <w:tabs>
                <w:tab w:val="left" w:pos="0"/>
                <w:tab w:val="left" w:pos="270"/>
                <w:tab w:val="left" w:pos="684"/>
              </w:tabs>
              <w:jc w:val="center"/>
              <w:rPr>
                <w:b/>
                <w:color w:val="FFFFFF"/>
                <w:sz w:val="30"/>
                <w:szCs w:val="30"/>
              </w:rPr>
            </w:pPr>
            <w:r w:rsidRPr="00AC2C1A">
              <w:rPr>
                <w:b/>
                <w:color w:val="FFFFFF"/>
                <w:sz w:val="30"/>
                <w:szCs w:val="30"/>
              </w:rPr>
              <w:t>Ngủ chung giường người lớn</w:t>
            </w:r>
          </w:p>
        </w:tc>
      </w:tr>
      <w:tr w:rsidR="0090034C" w:rsidRPr="005850A1" w:rsidTr="00FC4831">
        <w:trPr>
          <w:trHeight w:val="623"/>
        </w:trPr>
        <w:tc>
          <w:tcPr>
            <w:tcW w:w="1710" w:type="dxa"/>
            <w:shd w:val="clear" w:color="auto" w:fill="FFFFFF"/>
            <w:vAlign w:val="center"/>
          </w:tcPr>
          <w:p w:rsidR="0090034C" w:rsidRPr="00AC2C1A" w:rsidRDefault="0090034C" w:rsidP="00AC2C1A">
            <w:pPr>
              <w:jc w:val="center"/>
              <w:rPr>
                <w:b/>
                <w:color w:val="0070C0"/>
                <w:sz w:val="30"/>
                <w:szCs w:val="30"/>
              </w:rPr>
            </w:pPr>
            <w:r w:rsidRPr="00AC2C1A">
              <w:rPr>
                <w:b/>
                <w:color w:val="0070C0"/>
                <w:sz w:val="30"/>
                <w:szCs w:val="30"/>
              </w:rPr>
              <w:t xml:space="preserve">Tháng </w:t>
            </w:r>
            <w:r>
              <w:rPr>
                <w:b/>
                <w:color w:val="0070C0"/>
                <w:sz w:val="30"/>
                <w:szCs w:val="30"/>
              </w:rPr>
              <w:t>5</w:t>
            </w:r>
          </w:p>
        </w:tc>
        <w:tc>
          <w:tcPr>
            <w:tcW w:w="1975" w:type="dxa"/>
            <w:shd w:val="clear" w:color="auto" w:fill="FFFFFF"/>
            <w:vAlign w:val="center"/>
          </w:tcPr>
          <w:p w:rsidR="0090034C" w:rsidRPr="00AC2C1A" w:rsidRDefault="0090034C" w:rsidP="006D02E3">
            <w:pPr>
              <w:jc w:val="center"/>
              <w:rPr>
                <w:b/>
                <w:color w:val="FF0000"/>
                <w:sz w:val="30"/>
                <w:szCs w:val="30"/>
                <w:shd w:val="clear" w:color="auto" w:fill="FFFFFF"/>
              </w:rPr>
            </w:pPr>
            <w:r>
              <w:rPr>
                <w:b/>
                <w:color w:val="FF0000"/>
                <w:sz w:val="30"/>
                <w:szCs w:val="30"/>
                <w:shd w:val="clear" w:color="auto" w:fill="FFFFFF"/>
              </w:rPr>
              <w:t>21, 28</w:t>
            </w:r>
          </w:p>
        </w:tc>
        <w:tc>
          <w:tcPr>
            <w:tcW w:w="2700" w:type="dxa"/>
            <w:vAlign w:val="center"/>
          </w:tcPr>
          <w:p w:rsidR="0090034C" w:rsidRPr="00A63823" w:rsidRDefault="0090034C" w:rsidP="00B650E4">
            <w:pPr>
              <w:jc w:val="center"/>
              <w:rPr>
                <w:b/>
                <w:color w:val="FF0000"/>
                <w:sz w:val="36"/>
                <w:szCs w:val="36"/>
              </w:rPr>
            </w:pPr>
            <w:r w:rsidRPr="00A63823">
              <w:rPr>
                <w:b/>
                <w:color w:val="FF0000"/>
                <w:sz w:val="36"/>
                <w:szCs w:val="36"/>
              </w:rPr>
              <w:t>34.888.000</w:t>
            </w:r>
          </w:p>
        </w:tc>
        <w:tc>
          <w:tcPr>
            <w:tcW w:w="2250" w:type="dxa"/>
            <w:vAlign w:val="center"/>
          </w:tcPr>
          <w:p w:rsidR="0090034C" w:rsidRPr="00A63823" w:rsidRDefault="0090034C" w:rsidP="00F81598">
            <w:pPr>
              <w:tabs>
                <w:tab w:val="left" w:pos="270"/>
                <w:tab w:val="left" w:pos="684"/>
              </w:tabs>
              <w:jc w:val="center"/>
              <w:rPr>
                <w:b/>
                <w:color w:val="FF0000"/>
                <w:sz w:val="36"/>
                <w:szCs w:val="36"/>
              </w:rPr>
            </w:pPr>
            <w:r w:rsidRPr="00A63823">
              <w:rPr>
                <w:b/>
                <w:color w:val="FF0000"/>
                <w:sz w:val="36"/>
                <w:szCs w:val="36"/>
              </w:rPr>
              <w:t>29.655.000</w:t>
            </w:r>
          </w:p>
        </w:tc>
        <w:tc>
          <w:tcPr>
            <w:tcW w:w="2344" w:type="dxa"/>
            <w:vAlign w:val="center"/>
          </w:tcPr>
          <w:p w:rsidR="0090034C" w:rsidRPr="00A63823" w:rsidRDefault="0090034C" w:rsidP="00F81598">
            <w:pPr>
              <w:tabs>
                <w:tab w:val="left" w:pos="-270"/>
                <w:tab w:val="left" w:pos="270"/>
                <w:tab w:val="left" w:pos="684"/>
              </w:tabs>
              <w:jc w:val="center"/>
              <w:rPr>
                <w:b/>
                <w:color w:val="FF0000"/>
                <w:sz w:val="36"/>
                <w:szCs w:val="36"/>
              </w:rPr>
            </w:pPr>
            <w:r w:rsidRPr="00A63823">
              <w:rPr>
                <w:b/>
                <w:color w:val="FF0000"/>
                <w:sz w:val="36"/>
                <w:szCs w:val="36"/>
              </w:rPr>
              <w:t>10.466.000</w:t>
            </w:r>
          </w:p>
        </w:tc>
      </w:tr>
      <w:tr w:rsidR="00A63823" w:rsidRPr="005850A1" w:rsidTr="00FC4831">
        <w:trPr>
          <w:trHeight w:val="623"/>
        </w:trPr>
        <w:tc>
          <w:tcPr>
            <w:tcW w:w="1710" w:type="dxa"/>
            <w:shd w:val="clear" w:color="auto" w:fill="FFFFFF"/>
            <w:vAlign w:val="center"/>
          </w:tcPr>
          <w:p w:rsidR="00A63823" w:rsidRPr="00AC2C1A" w:rsidRDefault="00A63823" w:rsidP="00AC2C1A">
            <w:pPr>
              <w:jc w:val="center"/>
              <w:rPr>
                <w:b/>
                <w:color w:val="0070C0"/>
                <w:sz w:val="30"/>
                <w:szCs w:val="30"/>
              </w:rPr>
            </w:pPr>
            <w:r>
              <w:rPr>
                <w:b/>
                <w:color w:val="0070C0"/>
                <w:sz w:val="30"/>
                <w:szCs w:val="30"/>
              </w:rPr>
              <w:t xml:space="preserve">Tháng 6 </w:t>
            </w:r>
          </w:p>
        </w:tc>
        <w:tc>
          <w:tcPr>
            <w:tcW w:w="1975" w:type="dxa"/>
            <w:shd w:val="clear" w:color="auto" w:fill="FFFFFF"/>
            <w:vAlign w:val="center"/>
          </w:tcPr>
          <w:p w:rsidR="00A63823" w:rsidRPr="00A63823" w:rsidRDefault="00A63823" w:rsidP="006D02E3">
            <w:pPr>
              <w:jc w:val="center"/>
              <w:rPr>
                <w:b/>
                <w:color w:val="00B050"/>
                <w:sz w:val="32"/>
                <w:szCs w:val="32"/>
              </w:rPr>
            </w:pPr>
            <w:r w:rsidRPr="00A63823">
              <w:rPr>
                <w:b/>
                <w:color w:val="00B050"/>
                <w:sz w:val="32"/>
                <w:szCs w:val="32"/>
              </w:rPr>
              <w:t>04, 11, 18</w:t>
            </w:r>
          </w:p>
        </w:tc>
        <w:tc>
          <w:tcPr>
            <w:tcW w:w="2700" w:type="dxa"/>
            <w:vMerge w:val="restart"/>
            <w:vAlign w:val="center"/>
          </w:tcPr>
          <w:p w:rsidR="00A63823" w:rsidRPr="00AC2C1A" w:rsidRDefault="00A63823" w:rsidP="00B650E4">
            <w:pPr>
              <w:jc w:val="center"/>
              <w:rPr>
                <w:b/>
                <w:color w:val="00B050"/>
                <w:sz w:val="36"/>
                <w:szCs w:val="36"/>
              </w:rPr>
            </w:pPr>
            <w:r>
              <w:rPr>
                <w:b/>
                <w:color w:val="00B050"/>
                <w:sz w:val="36"/>
                <w:szCs w:val="36"/>
              </w:rPr>
              <w:t>35.888.000</w:t>
            </w:r>
          </w:p>
        </w:tc>
        <w:tc>
          <w:tcPr>
            <w:tcW w:w="2250" w:type="dxa"/>
            <w:vMerge w:val="restart"/>
            <w:vAlign w:val="center"/>
          </w:tcPr>
          <w:p w:rsidR="00A63823" w:rsidRPr="00A63823" w:rsidRDefault="00A63823" w:rsidP="00A63823">
            <w:pPr>
              <w:jc w:val="center"/>
              <w:rPr>
                <w:b/>
                <w:color w:val="00B050"/>
                <w:sz w:val="36"/>
                <w:szCs w:val="36"/>
              </w:rPr>
            </w:pPr>
            <w:r w:rsidRPr="00A63823">
              <w:rPr>
                <w:b/>
                <w:color w:val="00B050"/>
                <w:sz w:val="36"/>
                <w:szCs w:val="36"/>
              </w:rPr>
              <w:t>30.505.000</w:t>
            </w:r>
          </w:p>
        </w:tc>
        <w:tc>
          <w:tcPr>
            <w:tcW w:w="2344" w:type="dxa"/>
            <w:vMerge w:val="restart"/>
            <w:vAlign w:val="center"/>
          </w:tcPr>
          <w:p w:rsidR="00A63823" w:rsidRPr="00A63823" w:rsidRDefault="00A63823" w:rsidP="00A63823">
            <w:pPr>
              <w:tabs>
                <w:tab w:val="left" w:pos="-270"/>
              </w:tabs>
              <w:jc w:val="center"/>
              <w:rPr>
                <w:b/>
                <w:color w:val="00B050"/>
                <w:sz w:val="36"/>
                <w:szCs w:val="36"/>
              </w:rPr>
            </w:pPr>
            <w:r w:rsidRPr="00A63823">
              <w:rPr>
                <w:b/>
                <w:color w:val="00B050"/>
                <w:sz w:val="36"/>
                <w:szCs w:val="36"/>
              </w:rPr>
              <w:t>10.767.000</w:t>
            </w:r>
          </w:p>
        </w:tc>
      </w:tr>
      <w:tr w:rsidR="00A63823" w:rsidRPr="005850A1" w:rsidTr="00FC4831">
        <w:trPr>
          <w:trHeight w:val="623"/>
        </w:trPr>
        <w:tc>
          <w:tcPr>
            <w:tcW w:w="1710" w:type="dxa"/>
            <w:shd w:val="clear" w:color="auto" w:fill="FFFFFF"/>
            <w:vAlign w:val="center"/>
          </w:tcPr>
          <w:p w:rsidR="00A63823" w:rsidRDefault="00A63823" w:rsidP="00AC2C1A">
            <w:pPr>
              <w:jc w:val="center"/>
              <w:rPr>
                <w:b/>
                <w:color w:val="0070C0"/>
                <w:sz w:val="30"/>
                <w:szCs w:val="30"/>
              </w:rPr>
            </w:pPr>
            <w:r>
              <w:rPr>
                <w:b/>
                <w:color w:val="0070C0"/>
                <w:sz w:val="30"/>
                <w:szCs w:val="30"/>
              </w:rPr>
              <w:t>Tháng 7</w:t>
            </w:r>
          </w:p>
        </w:tc>
        <w:tc>
          <w:tcPr>
            <w:tcW w:w="1975" w:type="dxa"/>
            <w:shd w:val="clear" w:color="auto" w:fill="FFFFFF"/>
            <w:vAlign w:val="center"/>
          </w:tcPr>
          <w:p w:rsidR="00A63823" w:rsidRPr="00A63823" w:rsidRDefault="00A63823" w:rsidP="006D02E3">
            <w:pPr>
              <w:jc w:val="center"/>
              <w:rPr>
                <w:b/>
                <w:color w:val="00B050"/>
                <w:sz w:val="32"/>
                <w:szCs w:val="32"/>
              </w:rPr>
            </w:pPr>
            <w:r w:rsidRPr="00A63823">
              <w:rPr>
                <w:b/>
                <w:color w:val="00B050"/>
                <w:sz w:val="32"/>
                <w:szCs w:val="32"/>
              </w:rPr>
              <w:t>02, 16, 30</w:t>
            </w:r>
          </w:p>
        </w:tc>
        <w:tc>
          <w:tcPr>
            <w:tcW w:w="2700" w:type="dxa"/>
            <w:vMerge/>
            <w:vAlign w:val="center"/>
          </w:tcPr>
          <w:p w:rsidR="00A63823" w:rsidRPr="00AC2C1A" w:rsidRDefault="00A63823" w:rsidP="00B650E4">
            <w:pPr>
              <w:jc w:val="center"/>
              <w:rPr>
                <w:b/>
                <w:color w:val="00B050"/>
                <w:sz w:val="36"/>
                <w:szCs w:val="36"/>
              </w:rPr>
            </w:pPr>
          </w:p>
        </w:tc>
        <w:tc>
          <w:tcPr>
            <w:tcW w:w="2250" w:type="dxa"/>
            <w:vMerge/>
            <w:vAlign w:val="center"/>
          </w:tcPr>
          <w:p w:rsidR="00A63823" w:rsidRPr="00AC2C1A" w:rsidRDefault="00A63823" w:rsidP="00F81598">
            <w:pPr>
              <w:tabs>
                <w:tab w:val="left" w:pos="270"/>
                <w:tab w:val="left" w:pos="684"/>
              </w:tabs>
              <w:jc w:val="center"/>
              <w:rPr>
                <w:b/>
                <w:color w:val="ED7D31" w:themeColor="accent2"/>
                <w:sz w:val="36"/>
                <w:szCs w:val="36"/>
              </w:rPr>
            </w:pPr>
          </w:p>
        </w:tc>
        <w:tc>
          <w:tcPr>
            <w:tcW w:w="2344" w:type="dxa"/>
            <w:vMerge/>
            <w:vAlign w:val="center"/>
          </w:tcPr>
          <w:p w:rsidR="00A63823" w:rsidRPr="00AC2C1A" w:rsidRDefault="00A63823" w:rsidP="00F81598">
            <w:pPr>
              <w:tabs>
                <w:tab w:val="left" w:pos="-270"/>
                <w:tab w:val="left" w:pos="270"/>
                <w:tab w:val="left" w:pos="684"/>
              </w:tabs>
              <w:jc w:val="center"/>
              <w:rPr>
                <w:b/>
                <w:color w:val="ED7D31" w:themeColor="accent2"/>
                <w:sz w:val="36"/>
                <w:szCs w:val="36"/>
              </w:rPr>
            </w:pPr>
          </w:p>
        </w:tc>
      </w:tr>
      <w:tr w:rsidR="00A63823" w:rsidRPr="005850A1" w:rsidTr="00FC4831">
        <w:trPr>
          <w:trHeight w:val="623"/>
        </w:trPr>
        <w:tc>
          <w:tcPr>
            <w:tcW w:w="1710" w:type="dxa"/>
            <w:shd w:val="clear" w:color="auto" w:fill="FFFFFF"/>
            <w:vAlign w:val="center"/>
          </w:tcPr>
          <w:p w:rsidR="00A63823" w:rsidRDefault="00A63823" w:rsidP="00AC2C1A">
            <w:pPr>
              <w:jc w:val="center"/>
              <w:rPr>
                <w:b/>
                <w:color w:val="0070C0"/>
                <w:sz w:val="30"/>
                <w:szCs w:val="30"/>
              </w:rPr>
            </w:pPr>
            <w:r>
              <w:rPr>
                <w:b/>
                <w:color w:val="0070C0"/>
                <w:sz w:val="30"/>
                <w:szCs w:val="30"/>
              </w:rPr>
              <w:t>Tháng 8</w:t>
            </w:r>
          </w:p>
        </w:tc>
        <w:tc>
          <w:tcPr>
            <w:tcW w:w="1975" w:type="dxa"/>
            <w:shd w:val="clear" w:color="auto" w:fill="FFFFFF"/>
            <w:vAlign w:val="center"/>
          </w:tcPr>
          <w:p w:rsidR="00A63823" w:rsidRPr="00A63823" w:rsidRDefault="00A63823" w:rsidP="006D02E3">
            <w:pPr>
              <w:jc w:val="center"/>
              <w:rPr>
                <w:b/>
                <w:color w:val="00B050"/>
                <w:sz w:val="32"/>
                <w:szCs w:val="32"/>
              </w:rPr>
            </w:pPr>
            <w:r w:rsidRPr="00A63823">
              <w:rPr>
                <w:b/>
                <w:color w:val="00B050"/>
                <w:sz w:val="32"/>
                <w:szCs w:val="32"/>
              </w:rPr>
              <w:t>21</w:t>
            </w:r>
          </w:p>
        </w:tc>
        <w:tc>
          <w:tcPr>
            <w:tcW w:w="2700" w:type="dxa"/>
            <w:vMerge/>
            <w:vAlign w:val="center"/>
          </w:tcPr>
          <w:p w:rsidR="00A63823" w:rsidRPr="00AC2C1A" w:rsidRDefault="00A63823" w:rsidP="00B650E4">
            <w:pPr>
              <w:jc w:val="center"/>
              <w:rPr>
                <w:b/>
                <w:color w:val="00B050"/>
                <w:sz w:val="36"/>
                <w:szCs w:val="36"/>
              </w:rPr>
            </w:pPr>
          </w:p>
        </w:tc>
        <w:tc>
          <w:tcPr>
            <w:tcW w:w="2250" w:type="dxa"/>
            <w:vMerge/>
            <w:vAlign w:val="center"/>
          </w:tcPr>
          <w:p w:rsidR="00A63823" w:rsidRPr="00AC2C1A" w:rsidRDefault="00A63823" w:rsidP="00F81598">
            <w:pPr>
              <w:tabs>
                <w:tab w:val="left" w:pos="270"/>
                <w:tab w:val="left" w:pos="684"/>
              </w:tabs>
              <w:jc w:val="center"/>
              <w:rPr>
                <w:b/>
                <w:color w:val="ED7D31" w:themeColor="accent2"/>
                <w:sz w:val="36"/>
                <w:szCs w:val="36"/>
              </w:rPr>
            </w:pPr>
          </w:p>
        </w:tc>
        <w:tc>
          <w:tcPr>
            <w:tcW w:w="2344" w:type="dxa"/>
            <w:vMerge/>
            <w:vAlign w:val="center"/>
          </w:tcPr>
          <w:p w:rsidR="00A63823" w:rsidRPr="00AC2C1A" w:rsidRDefault="00A63823" w:rsidP="00F81598">
            <w:pPr>
              <w:tabs>
                <w:tab w:val="left" w:pos="-270"/>
                <w:tab w:val="left" w:pos="270"/>
                <w:tab w:val="left" w:pos="684"/>
              </w:tabs>
              <w:jc w:val="center"/>
              <w:rPr>
                <w:b/>
                <w:color w:val="ED7D31" w:themeColor="accent2"/>
                <w:sz w:val="36"/>
                <w:szCs w:val="36"/>
              </w:rPr>
            </w:pPr>
          </w:p>
        </w:tc>
      </w:tr>
      <w:tr w:rsidR="00A63823" w:rsidRPr="005850A1" w:rsidTr="00FC4831">
        <w:trPr>
          <w:trHeight w:val="623"/>
        </w:trPr>
        <w:tc>
          <w:tcPr>
            <w:tcW w:w="1710" w:type="dxa"/>
            <w:shd w:val="clear" w:color="auto" w:fill="FFFFFF"/>
            <w:vAlign w:val="center"/>
          </w:tcPr>
          <w:p w:rsidR="00A63823" w:rsidRDefault="00A63823" w:rsidP="00A63823">
            <w:pPr>
              <w:jc w:val="center"/>
              <w:rPr>
                <w:b/>
                <w:color w:val="0070C0"/>
                <w:sz w:val="30"/>
                <w:szCs w:val="30"/>
              </w:rPr>
            </w:pPr>
            <w:r>
              <w:rPr>
                <w:b/>
                <w:color w:val="0070C0"/>
                <w:sz w:val="30"/>
                <w:szCs w:val="30"/>
              </w:rPr>
              <w:t>Tháng 9</w:t>
            </w:r>
          </w:p>
        </w:tc>
        <w:tc>
          <w:tcPr>
            <w:tcW w:w="1975" w:type="dxa"/>
            <w:shd w:val="clear" w:color="auto" w:fill="FFFFFF"/>
            <w:vAlign w:val="center"/>
          </w:tcPr>
          <w:p w:rsidR="00A63823" w:rsidRDefault="00A63823" w:rsidP="00A63823">
            <w:pPr>
              <w:jc w:val="center"/>
              <w:rPr>
                <w:b/>
                <w:color w:val="FF0000"/>
                <w:sz w:val="30"/>
                <w:szCs w:val="30"/>
                <w:shd w:val="clear" w:color="auto" w:fill="FFFFFF"/>
              </w:rPr>
            </w:pPr>
            <w:r>
              <w:rPr>
                <w:b/>
                <w:color w:val="FF0000"/>
                <w:sz w:val="30"/>
                <w:szCs w:val="30"/>
                <w:shd w:val="clear" w:color="auto" w:fill="FFFFFF"/>
              </w:rPr>
              <w:t>17, 24</w:t>
            </w:r>
          </w:p>
        </w:tc>
        <w:tc>
          <w:tcPr>
            <w:tcW w:w="2700" w:type="dxa"/>
            <w:vAlign w:val="center"/>
          </w:tcPr>
          <w:p w:rsidR="00A63823" w:rsidRPr="00A63823" w:rsidRDefault="00A63823" w:rsidP="00A63823">
            <w:pPr>
              <w:jc w:val="center"/>
              <w:rPr>
                <w:b/>
                <w:color w:val="00B050"/>
                <w:sz w:val="36"/>
                <w:szCs w:val="36"/>
              </w:rPr>
            </w:pPr>
            <w:r w:rsidRPr="00A63823">
              <w:rPr>
                <w:b/>
                <w:color w:val="FF0000"/>
                <w:sz w:val="36"/>
                <w:szCs w:val="36"/>
              </w:rPr>
              <w:t>34.888.000</w:t>
            </w:r>
          </w:p>
        </w:tc>
        <w:tc>
          <w:tcPr>
            <w:tcW w:w="2250" w:type="dxa"/>
            <w:vAlign w:val="center"/>
          </w:tcPr>
          <w:p w:rsidR="00A63823" w:rsidRPr="00A63823" w:rsidRDefault="00A63823" w:rsidP="00A63823">
            <w:pPr>
              <w:tabs>
                <w:tab w:val="left" w:pos="270"/>
                <w:tab w:val="left" w:pos="684"/>
              </w:tabs>
              <w:jc w:val="center"/>
              <w:rPr>
                <w:b/>
                <w:color w:val="ED7D31" w:themeColor="accent2"/>
                <w:sz w:val="36"/>
                <w:szCs w:val="36"/>
              </w:rPr>
            </w:pPr>
            <w:r w:rsidRPr="00A63823">
              <w:rPr>
                <w:b/>
                <w:color w:val="FF0000"/>
                <w:sz w:val="36"/>
                <w:szCs w:val="36"/>
              </w:rPr>
              <w:t>29.655.000</w:t>
            </w:r>
          </w:p>
        </w:tc>
        <w:tc>
          <w:tcPr>
            <w:tcW w:w="2344" w:type="dxa"/>
            <w:vAlign w:val="center"/>
          </w:tcPr>
          <w:p w:rsidR="00A63823" w:rsidRPr="00A63823" w:rsidRDefault="00A63823" w:rsidP="00A63823">
            <w:pPr>
              <w:tabs>
                <w:tab w:val="left" w:pos="-270"/>
                <w:tab w:val="left" w:pos="270"/>
                <w:tab w:val="left" w:pos="684"/>
              </w:tabs>
              <w:jc w:val="center"/>
              <w:rPr>
                <w:b/>
                <w:color w:val="ED7D31" w:themeColor="accent2"/>
                <w:sz w:val="36"/>
                <w:szCs w:val="36"/>
              </w:rPr>
            </w:pPr>
            <w:r w:rsidRPr="00A63823">
              <w:rPr>
                <w:b/>
                <w:color w:val="FF0000"/>
                <w:sz w:val="36"/>
                <w:szCs w:val="36"/>
              </w:rPr>
              <w:t>10.466.000</w:t>
            </w:r>
          </w:p>
        </w:tc>
      </w:tr>
    </w:tbl>
    <w:p w:rsidR="001C241C" w:rsidRPr="005850A1" w:rsidRDefault="001C241C" w:rsidP="00FD2177">
      <w:pPr>
        <w:shd w:val="clear" w:color="auto" w:fill="FFFFFF" w:themeFill="background1"/>
        <w:spacing w:before="120" w:after="120"/>
        <w:rPr>
          <w:i/>
        </w:rPr>
      </w:pPr>
    </w:p>
    <w:tbl>
      <w:tblPr>
        <w:tblpPr w:leftFromText="180" w:rightFromText="180" w:topFromText="100" w:bottomFromText="100" w:vertAnchor="text" w:horzAnchor="margin" w:tblpY="113"/>
        <w:tblW w:w="11052"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11052"/>
      </w:tblGrid>
      <w:tr w:rsidR="00164F37" w:rsidRPr="005850A1" w:rsidTr="00A41DC1">
        <w:trPr>
          <w:trHeight w:val="620"/>
        </w:trPr>
        <w:tc>
          <w:tcPr>
            <w:tcW w:w="11052" w:type="dxa"/>
            <w:tcBorders>
              <w:left w:val="single" w:sz="4" w:space="0" w:color="92D050"/>
              <w:right w:val="single" w:sz="4" w:space="0" w:color="92D050"/>
            </w:tcBorders>
            <w:vAlign w:val="center"/>
          </w:tcPr>
          <w:p w:rsidR="00164F37" w:rsidRPr="0090034C" w:rsidRDefault="00164F37" w:rsidP="00164F37">
            <w:pPr>
              <w:ind w:right="-108"/>
              <w:jc w:val="center"/>
              <w:rPr>
                <w:rStyle w:val="Strong"/>
                <w:color w:val="FF0000"/>
                <w:sz w:val="36"/>
                <w:szCs w:val="36"/>
                <w:lang w:eastAsia="zh-TW"/>
              </w:rPr>
            </w:pPr>
            <w:r w:rsidRPr="0090034C">
              <w:rPr>
                <w:rStyle w:val="Strong"/>
                <w:color w:val="0070C0"/>
                <w:sz w:val="36"/>
                <w:szCs w:val="36"/>
                <w:lang w:eastAsia="zh-TW"/>
              </w:rPr>
              <w:t xml:space="preserve">Phụ thu phòng đơn : </w:t>
            </w:r>
            <w:r w:rsidR="0090034C" w:rsidRPr="0090034C">
              <w:rPr>
                <w:rStyle w:val="Strong"/>
                <w:color w:val="0070C0"/>
                <w:sz w:val="36"/>
                <w:szCs w:val="36"/>
                <w:lang w:eastAsia="zh-TW"/>
              </w:rPr>
              <w:t>6</w:t>
            </w:r>
            <w:r w:rsidR="006E003F" w:rsidRPr="0090034C">
              <w:rPr>
                <w:rStyle w:val="Strong"/>
                <w:color w:val="0070C0"/>
                <w:sz w:val="36"/>
                <w:szCs w:val="36"/>
                <w:lang w:eastAsia="zh-TW"/>
              </w:rPr>
              <w:t>.350</w:t>
            </w:r>
            <w:r w:rsidRPr="0090034C">
              <w:rPr>
                <w:rStyle w:val="Strong"/>
                <w:color w:val="0070C0"/>
                <w:sz w:val="36"/>
                <w:szCs w:val="36"/>
                <w:lang w:eastAsia="zh-TW"/>
              </w:rPr>
              <w:t>.000</w:t>
            </w:r>
            <w:r w:rsidR="00B650E4" w:rsidRPr="0090034C">
              <w:rPr>
                <w:rStyle w:val="Strong"/>
                <w:color w:val="0070C0"/>
                <w:sz w:val="36"/>
                <w:szCs w:val="36"/>
                <w:lang w:eastAsia="zh-TW"/>
              </w:rPr>
              <w:t xml:space="preserve"> vnđ</w:t>
            </w:r>
          </w:p>
        </w:tc>
      </w:tr>
      <w:tr w:rsidR="001C241C" w:rsidRPr="005850A1" w:rsidTr="008A3F1D">
        <w:trPr>
          <w:trHeight w:val="677"/>
        </w:trPr>
        <w:tc>
          <w:tcPr>
            <w:tcW w:w="11052" w:type="dxa"/>
            <w:tcBorders>
              <w:left w:val="single" w:sz="4" w:space="0" w:color="92D050"/>
              <w:right w:val="single" w:sz="4" w:space="0" w:color="92D050"/>
            </w:tcBorders>
            <w:vAlign w:val="center"/>
          </w:tcPr>
          <w:p w:rsidR="001C241C" w:rsidRPr="005850A1" w:rsidRDefault="00F87784" w:rsidP="00F87784">
            <w:pPr>
              <w:ind w:right="-108"/>
              <w:jc w:val="center"/>
              <w:rPr>
                <w:rStyle w:val="Strong"/>
                <w:color w:val="0070C0"/>
                <w:lang w:eastAsia="zh-TW"/>
              </w:rPr>
            </w:pPr>
            <w:r w:rsidRPr="005850A1">
              <w:fldChar w:fldCharType="begin"/>
            </w:r>
            <w:r w:rsidR="000C328E" w:rsidRPr="005850A1">
              <w:instrText xml:space="preserve"> INCLUDEPICTURE "D:\\Users\\ngothuytram\\Library\\Group Containers\\UBF8T346G9.ms\\WebArchiveCopyPasteTempFiles\\com.microsoft.Word\\logo-vietnam-airlines-lich-su-hinh-thanh-va-y-nghia-3.png" \* MERGEFORMAT </w:instrText>
            </w:r>
            <w:r w:rsidRPr="005850A1">
              <w:fldChar w:fldCharType="separate"/>
            </w:r>
            <w:r w:rsidRPr="005850A1">
              <w:rPr>
                <w:noProof/>
              </w:rPr>
              <w:drawing>
                <wp:inline distT="0" distB="0" distL="0" distR="0" wp14:anchorId="190D07C4" wp14:editId="23EFB3EF">
                  <wp:extent cx="1613674" cy="696191"/>
                  <wp:effectExtent l="0" t="0" r="0" b="2540"/>
                  <wp:docPr id="1" name="Picture 1" descr="Logo Vietnam Airlines – Lịch sử hình thành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ietnam Airlines – Lịch sử hình thành và ý nghĩ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9921" cy="707515"/>
                          </a:xfrm>
                          <a:prstGeom prst="rect">
                            <a:avLst/>
                          </a:prstGeom>
                          <a:noFill/>
                          <a:ln>
                            <a:noFill/>
                          </a:ln>
                        </pic:spPr>
                      </pic:pic>
                    </a:graphicData>
                  </a:graphic>
                </wp:inline>
              </w:drawing>
            </w:r>
            <w:r w:rsidRPr="005850A1">
              <w:fldChar w:fldCharType="end"/>
            </w:r>
          </w:p>
          <w:p w:rsidR="006F3D21" w:rsidRDefault="006F3D21" w:rsidP="006F3D21">
            <w:pPr>
              <w:jc w:val="center"/>
              <w:rPr>
                <w:b/>
                <w:color w:val="0070C0"/>
                <w:sz w:val="30"/>
                <w:szCs w:val="30"/>
              </w:rPr>
            </w:pPr>
            <w:r>
              <w:rPr>
                <w:b/>
                <w:color w:val="0070C0"/>
                <w:sz w:val="30"/>
                <w:szCs w:val="30"/>
              </w:rPr>
              <w:t>VN300 SGNNRT 00:15 – 08:00</w:t>
            </w:r>
          </w:p>
          <w:p w:rsidR="001C241C" w:rsidRPr="006F3D21" w:rsidRDefault="006F3D21" w:rsidP="006F3D21">
            <w:pPr>
              <w:jc w:val="center"/>
              <w:rPr>
                <w:rStyle w:val="Strong"/>
                <w:bCs w:val="0"/>
                <w:color w:val="0070C0"/>
                <w:sz w:val="30"/>
                <w:szCs w:val="30"/>
              </w:rPr>
            </w:pPr>
            <w:r>
              <w:rPr>
                <w:b/>
                <w:color w:val="0070C0"/>
                <w:sz w:val="30"/>
                <w:szCs w:val="30"/>
              </w:rPr>
              <w:t>VN321 KIXSGN 10:30 – 14:05</w:t>
            </w:r>
          </w:p>
        </w:tc>
      </w:tr>
    </w:tbl>
    <w:tbl>
      <w:tblPr>
        <w:tblW w:w="11057" w:type="dxa"/>
        <w:tblInd w:w="-5" w:type="dxa"/>
        <w:tblLayout w:type="fixed"/>
        <w:tblLook w:val="04A0" w:firstRow="1" w:lastRow="0" w:firstColumn="1" w:lastColumn="0" w:noHBand="0" w:noVBand="1"/>
      </w:tblPr>
      <w:tblGrid>
        <w:gridCol w:w="11057"/>
      </w:tblGrid>
      <w:tr w:rsidR="00055AC7" w:rsidRPr="005850A1" w:rsidTr="004E5180">
        <w:tc>
          <w:tcPr>
            <w:tcW w:w="11057" w:type="dxa"/>
            <w:tcBorders>
              <w:top w:val="single" w:sz="4" w:space="0" w:color="92D050"/>
              <w:left w:val="single" w:sz="4" w:space="0" w:color="92D050"/>
              <w:bottom w:val="single" w:sz="4" w:space="0" w:color="92D050"/>
              <w:right w:val="single" w:sz="4" w:space="0" w:color="92D050"/>
            </w:tcBorders>
            <w:shd w:val="clear" w:color="auto" w:fill="0070C0"/>
            <w:hideMark/>
          </w:tcPr>
          <w:p w:rsidR="00055AC7" w:rsidRPr="005850A1" w:rsidRDefault="00055AC7" w:rsidP="00424A82">
            <w:pPr>
              <w:tabs>
                <w:tab w:val="num" w:pos="513"/>
              </w:tabs>
              <w:ind w:right="-1670"/>
              <w:rPr>
                <w:b/>
                <w:color w:val="FFFFFF" w:themeColor="background1"/>
              </w:rPr>
            </w:pPr>
            <w:r w:rsidRPr="005850A1">
              <w:rPr>
                <w:b/>
                <w:color w:val="FFFFFF"/>
              </w:rPr>
              <w:t xml:space="preserve">GIÁ TOUR  </w:t>
            </w:r>
            <w:r w:rsidRPr="005850A1">
              <w:rPr>
                <w:b/>
                <w:color w:val="FFFFFF" w:themeColor="background1"/>
              </w:rPr>
              <w:t>BAO GỒM</w:t>
            </w:r>
          </w:p>
        </w:tc>
      </w:tr>
      <w:tr w:rsidR="00055AC7" w:rsidRPr="005850A1" w:rsidTr="002009F9">
        <w:trPr>
          <w:trHeight w:val="77"/>
        </w:trPr>
        <w:tc>
          <w:tcPr>
            <w:tcW w:w="11057" w:type="dxa"/>
            <w:tcBorders>
              <w:top w:val="single" w:sz="4" w:space="0" w:color="92D050"/>
              <w:left w:val="single" w:sz="4" w:space="0" w:color="92D050"/>
              <w:bottom w:val="single" w:sz="4" w:space="0" w:color="92D050"/>
              <w:right w:val="single" w:sz="4" w:space="0" w:color="92D050"/>
            </w:tcBorders>
            <w:shd w:val="clear" w:color="auto" w:fill="auto"/>
            <w:hideMark/>
          </w:tcPr>
          <w:p w:rsidR="004044D1" w:rsidRPr="0090034C" w:rsidRDefault="004044D1" w:rsidP="001B0716">
            <w:pPr>
              <w:pStyle w:val="ListParagraph"/>
              <w:numPr>
                <w:ilvl w:val="0"/>
                <w:numId w:val="8"/>
              </w:numPr>
              <w:spacing w:after="0"/>
              <w:ind w:left="604"/>
              <w:rPr>
                <w:rFonts w:ascii="Times New Roman" w:hAnsi="Times New Roman"/>
                <w:sz w:val="26"/>
                <w:szCs w:val="26"/>
                <w:lang w:val="vi-VN"/>
              </w:rPr>
            </w:pPr>
            <w:r w:rsidRPr="0090034C">
              <w:rPr>
                <w:rFonts w:ascii="Times New Roman" w:hAnsi="Times New Roman"/>
                <w:sz w:val="26"/>
                <w:szCs w:val="26"/>
                <w:lang w:val="vi-VN"/>
              </w:rPr>
              <w:t>Vé máy bay khứ hồi theo chương trình</w:t>
            </w:r>
            <w:r w:rsidR="00F81598" w:rsidRPr="0090034C">
              <w:rPr>
                <w:rFonts w:ascii="Times New Roman" w:hAnsi="Times New Roman"/>
                <w:sz w:val="26"/>
                <w:szCs w:val="26"/>
              </w:rPr>
              <w:t xml:space="preserve"> ( 7kg xách tay, 2</w:t>
            </w:r>
            <w:r w:rsidR="00177A9E" w:rsidRPr="0090034C">
              <w:rPr>
                <w:rFonts w:ascii="Times New Roman" w:hAnsi="Times New Roman"/>
                <w:sz w:val="26"/>
                <w:szCs w:val="26"/>
              </w:rPr>
              <w:t>3</w:t>
            </w:r>
            <w:r w:rsidR="00F81598" w:rsidRPr="0090034C">
              <w:rPr>
                <w:rFonts w:ascii="Times New Roman" w:hAnsi="Times New Roman"/>
                <w:sz w:val="26"/>
                <w:szCs w:val="26"/>
              </w:rPr>
              <w:t>kg ký gửi ).</w:t>
            </w:r>
          </w:p>
          <w:p w:rsidR="004044D1" w:rsidRPr="0090034C" w:rsidRDefault="004044D1" w:rsidP="001B0716">
            <w:pPr>
              <w:pStyle w:val="ListParagraph"/>
              <w:numPr>
                <w:ilvl w:val="0"/>
                <w:numId w:val="8"/>
              </w:numPr>
              <w:spacing w:after="0"/>
              <w:ind w:left="604"/>
              <w:rPr>
                <w:rFonts w:ascii="Times New Roman" w:hAnsi="Times New Roman"/>
                <w:sz w:val="26"/>
                <w:szCs w:val="26"/>
                <w:lang w:val="vi-VN"/>
              </w:rPr>
            </w:pPr>
            <w:r w:rsidRPr="0090034C">
              <w:rPr>
                <w:rFonts w:ascii="Times New Roman" w:hAnsi="Times New Roman"/>
                <w:sz w:val="26"/>
                <w:szCs w:val="26"/>
                <w:lang w:val="vi-VN"/>
              </w:rPr>
              <w:t xml:space="preserve">Khách sạn </w:t>
            </w:r>
            <w:r w:rsidR="00A63DE0" w:rsidRPr="0090034C">
              <w:rPr>
                <w:rFonts w:ascii="Times New Roman" w:hAnsi="Times New Roman"/>
                <w:sz w:val="26"/>
                <w:szCs w:val="26"/>
                <w:lang w:val="vi-VN"/>
              </w:rPr>
              <w:t>3</w:t>
            </w:r>
            <w:r w:rsidR="001E74FE" w:rsidRPr="0090034C">
              <w:rPr>
                <w:rFonts w:ascii="Times New Roman" w:hAnsi="Times New Roman"/>
                <w:sz w:val="26"/>
                <w:szCs w:val="26"/>
                <w:lang w:val="vi-VN"/>
              </w:rPr>
              <w:t xml:space="preserve"> </w:t>
            </w:r>
            <w:r w:rsidR="00785030" w:rsidRPr="0090034C">
              <w:rPr>
                <w:rFonts w:ascii="Times New Roman" w:hAnsi="Times New Roman"/>
                <w:sz w:val="26"/>
                <w:szCs w:val="26"/>
                <w:lang w:val="vi-VN"/>
              </w:rPr>
              <w:t>sao</w:t>
            </w:r>
            <w:r w:rsidR="00B650E4" w:rsidRPr="0090034C">
              <w:rPr>
                <w:rFonts w:ascii="Times New Roman" w:hAnsi="Times New Roman"/>
                <w:sz w:val="26"/>
                <w:szCs w:val="26"/>
              </w:rPr>
              <w:t xml:space="preserve"> tiêu chuẩn</w:t>
            </w:r>
            <w:r w:rsidRPr="0090034C">
              <w:rPr>
                <w:rFonts w:ascii="Times New Roman" w:hAnsi="Times New Roman"/>
                <w:sz w:val="26"/>
                <w:szCs w:val="26"/>
                <w:lang w:val="vi-VN"/>
              </w:rPr>
              <w:t xml:space="preserve"> (phòng 2 hoặc 3 người)</w:t>
            </w:r>
            <w:r w:rsidR="00B650E4" w:rsidRPr="0090034C">
              <w:rPr>
                <w:rFonts w:ascii="Times New Roman" w:hAnsi="Times New Roman"/>
                <w:sz w:val="26"/>
                <w:szCs w:val="26"/>
              </w:rPr>
              <w:t>.</w:t>
            </w:r>
          </w:p>
          <w:p w:rsidR="004044D1" w:rsidRPr="0090034C" w:rsidRDefault="004044D1" w:rsidP="001B0716">
            <w:pPr>
              <w:pStyle w:val="ListParagraph"/>
              <w:numPr>
                <w:ilvl w:val="0"/>
                <w:numId w:val="8"/>
              </w:numPr>
              <w:spacing w:after="0"/>
              <w:ind w:left="604"/>
              <w:rPr>
                <w:rFonts w:ascii="Times New Roman" w:hAnsi="Times New Roman"/>
                <w:sz w:val="26"/>
                <w:szCs w:val="26"/>
                <w:lang w:val="vi-VN"/>
              </w:rPr>
            </w:pPr>
            <w:r w:rsidRPr="0090034C">
              <w:rPr>
                <w:rFonts w:ascii="Times New Roman" w:hAnsi="Times New Roman"/>
                <w:sz w:val="26"/>
                <w:szCs w:val="26"/>
                <w:lang w:val="vi-VN"/>
              </w:rPr>
              <w:t>Visa nhập cảnh Nhật Bản.</w:t>
            </w:r>
          </w:p>
          <w:p w:rsidR="004044D1" w:rsidRPr="0090034C" w:rsidRDefault="004044D1" w:rsidP="001B0716">
            <w:pPr>
              <w:pStyle w:val="ListParagraph"/>
              <w:numPr>
                <w:ilvl w:val="0"/>
                <w:numId w:val="8"/>
              </w:numPr>
              <w:spacing w:after="0"/>
              <w:ind w:left="604"/>
              <w:rPr>
                <w:rFonts w:ascii="Times New Roman" w:hAnsi="Times New Roman"/>
                <w:sz w:val="26"/>
                <w:szCs w:val="26"/>
                <w:lang w:val="vi-VN"/>
              </w:rPr>
            </w:pPr>
            <w:r w:rsidRPr="0090034C">
              <w:rPr>
                <w:rFonts w:ascii="Times New Roman" w:hAnsi="Times New Roman"/>
                <w:sz w:val="26"/>
                <w:szCs w:val="26"/>
                <w:lang w:val="vi-VN"/>
              </w:rPr>
              <w:t>Các bữa ăn theo chương trình.</w:t>
            </w:r>
          </w:p>
          <w:p w:rsidR="004044D1" w:rsidRPr="0090034C" w:rsidRDefault="004044D1" w:rsidP="001B0716">
            <w:pPr>
              <w:pStyle w:val="ListParagraph"/>
              <w:numPr>
                <w:ilvl w:val="0"/>
                <w:numId w:val="8"/>
              </w:numPr>
              <w:spacing w:after="0"/>
              <w:ind w:left="604"/>
              <w:rPr>
                <w:rFonts w:ascii="Times New Roman" w:hAnsi="Times New Roman"/>
                <w:sz w:val="26"/>
                <w:szCs w:val="26"/>
                <w:lang w:val="vi-VN"/>
              </w:rPr>
            </w:pPr>
            <w:r w:rsidRPr="0090034C">
              <w:rPr>
                <w:rFonts w:ascii="Times New Roman" w:hAnsi="Times New Roman"/>
                <w:sz w:val="26"/>
                <w:szCs w:val="26"/>
                <w:lang w:val="vi-VN"/>
              </w:rPr>
              <w:t>Phí tham quan vào cổng 1 lần.</w:t>
            </w:r>
          </w:p>
          <w:p w:rsidR="004044D1" w:rsidRPr="0090034C" w:rsidRDefault="004044D1" w:rsidP="001B0716">
            <w:pPr>
              <w:pStyle w:val="ListParagraph"/>
              <w:numPr>
                <w:ilvl w:val="0"/>
                <w:numId w:val="8"/>
              </w:numPr>
              <w:spacing w:after="0"/>
              <w:ind w:left="604"/>
              <w:rPr>
                <w:rFonts w:ascii="Times New Roman" w:hAnsi="Times New Roman"/>
                <w:sz w:val="26"/>
                <w:szCs w:val="26"/>
                <w:lang w:val="vi-VN"/>
              </w:rPr>
            </w:pPr>
            <w:r w:rsidRPr="0090034C">
              <w:rPr>
                <w:rFonts w:ascii="Times New Roman" w:hAnsi="Times New Roman"/>
                <w:sz w:val="26"/>
                <w:szCs w:val="26"/>
                <w:lang w:val="vi-VN"/>
              </w:rPr>
              <w:t>Xe máy lạnh đưa đón tham quan suốt tuyến.</w:t>
            </w:r>
          </w:p>
          <w:p w:rsidR="004044D1" w:rsidRPr="0090034C" w:rsidRDefault="004044D1" w:rsidP="001B0716">
            <w:pPr>
              <w:pStyle w:val="ListParagraph"/>
              <w:numPr>
                <w:ilvl w:val="0"/>
                <w:numId w:val="8"/>
              </w:numPr>
              <w:spacing w:after="0"/>
              <w:ind w:left="604"/>
              <w:rPr>
                <w:rFonts w:ascii="Times New Roman" w:hAnsi="Times New Roman"/>
                <w:color w:val="FF0000"/>
                <w:sz w:val="26"/>
                <w:szCs w:val="26"/>
                <w:lang w:val="vi-VN"/>
              </w:rPr>
            </w:pPr>
            <w:r w:rsidRPr="0090034C">
              <w:rPr>
                <w:rFonts w:ascii="Times New Roman" w:hAnsi="Times New Roman"/>
                <w:sz w:val="26"/>
                <w:szCs w:val="26"/>
                <w:lang w:val="vi-VN"/>
              </w:rPr>
              <w:t xml:space="preserve">Bảo hiểm du lịch </w:t>
            </w:r>
            <w:r w:rsidR="00F81598" w:rsidRPr="0090034C">
              <w:rPr>
                <w:rFonts w:ascii="Times New Roman" w:hAnsi="Times New Roman"/>
                <w:sz w:val="26"/>
                <w:szCs w:val="26"/>
              </w:rPr>
              <w:t>quốc tế.</w:t>
            </w:r>
          </w:p>
          <w:p w:rsidR="00910074" w:rsidRPr="0090034C" w:rsidRDefault="004044D1" w:rsidP="001B0716">
            <w:pPr>
              <w:pStyle w:val="ListParagraph"/>
              <w:numPr>
                <w:ilvl w:val="0"/>
                <w:numId w:val="8"/>
              </w:numPr>
              <w:spacing w:after="0"/>
              <w:ind w:left="604"/>
              <w:rPr>
                <w:rFonts w:ascii="Times New Roman" w:hAnsi="Times New Roman"/>
                <w:sz w:val="26"/>
                <w:szCs w:val="26"/>
                <w:lang w:val="vi-VN"/>
              </w:rPr>
            </w:pPr>
            <w:r w:rsidRPr="0090034C">
              <w:rPr>
                <w:rFonts w:ascii="Times New Roman" w:hAnsi="Times New Roman"/>
                <w:sz w:val="26"/>
                <w:szCs w:val="26"/>
                <w:lang w:val="vi-VN"/>
              </w:rPr>
              <w:t xml:space="preserve">Hướng dẫn viên theo </w:t>
            </w:r>
            <w:r w:rsidR="00B650E4" w:rsidRPr="0090034C">
              <w:rPr>
                <w:rFonts w:ascii="Times New Roman" w:hAnsi="Times New Roman"/>
                <w:sz w:val="26"/>
                <w:szCs w:val="26"/>
              </w:rPr>
              <w:t xml:space="preserve">đoàn </w:t>
            </w:r>
            <w:r w:rsidRPr="0090034C">
              <w:rPr>
                <w:rFonts w:ascii="Times New Roman" w:hAnsi="Times New Roman"/>
                <w:sz w:val="26"/>
                <w:szCs w:val="26"/>
                <w:lang w:val="vi-VN"/>
              </w:rPr>
              <w:t>suốt tuyến.</w:t>
            </w:r>
          </w:p>
          <w:p w:rsidR="005373EB" w:rsidRPr="005850A1" w:rsidRDefault="005373EB" w:rsidP="005373EB">
            <w:pPr>
              <w:pStyle w:val="ListParagraph"/>
              <w:spacing w:after="0" w:line="240" w:lineRule="auto"/>
              <w:ind w:left="604"/>
              <w:rPr>
                <w:rFonts w:ascii="Times New Roman" w:hAnsi="Times New Roman"/>
                <w:sz w:val="24"/>
                <w:szCs w:val="24"/>
                <w:lang w:val="vi-VN"/>
              </w:rPr>
            </w:pPr>
          </w:p>
        </w:tc>
      </w:tr>
      <w:tr w:rsidR="00055AC7" w:rsidRPr="005850A1" w:rsidTr="004E5180">
        <w:trPr>
          <w:trHeight w:val="73"/>
        </w:trPr>
        <w:tc>
          <w:tcPr>
            <w:tcW w:w="11057" w:type="dxa"/>
            <w:tcBorders>
              <w:top w:val="single" w:sz="4" w:space="0" w:color="92D050"/>
              <w:left w:val="single" w:sz="4" w:space="0" w:color="92D050"/>
              <w:bottom w:val="single" w:sz="4" w:space="0" w:color="92D050"/>
              <w:right w:val="single" w:sz="4" w:space="0" w:color="92D050"/>
            </w:tcBorders>
            <w:shd w:val="clear" w:color="auto" w:fill="0070C0"/>
            <w:hideMark/>
          </w:tcPr>
          <w:p w:rsidR="00055AC7" w:rsidRPr="005850A1" w:rsidRDefault="00055AC7" w:rsidP="00F05F88">
            <w:pPr>
              <w:ind w:right="630"/>
              <w:rPr>
                <w:b/>
                <w:color w:val="FFFFFF"/>
                <w:lang w:val="pt-BR"/>
              </w:rPr>
            </w:pPr>
            <w:r w:rsidRPr="005850A1">
              <w:rPr>
                <w:b/>
                <w:color w:val="FFFFFF"/>
                <w:lang w:val="pt-BR"/>
              </w:rPr>
              <w:t xml:space="preserve">  GIÁ TOUR KHÔNG BAO GỒM</w:t>
            </w:r>
          </w:p>
        </w:tc>
      </w:tr>
      <w:tr w:rsidR="00055AC7" w:rsidRPr="005850A1" w:rsidTr="000F2268">
        <w:trPr>
          <w:trHeight w:val="347"/>
        </w:trPr>
        <w:tc>
          <w:tcPr>
            <w:tcW w:w="11057" w:type="dxa"/>
            <w:tcBorders>
              <w:top w:val="single" w:sz="4" w:space="0" w:color="92D050"/>
              <w:left w:val="single" w:sz="4" w:space="0" w:color="92D050"/>
              <w:bottom w:val="single" w:sz="4" w:space="0" w:color="92D050"/>
              <w:right w:val="single" w:sz="4" w:space="0" w:color="92D050"/>
            </w:tcBorders>
            <w:shd w:val="clear" w:color="auto" w:fill="auto"/>
            <w:hideMark/>
          </w:tcPr>
          <w:p w:rsidR="00C3149F" w:rsidRPr="0090034C" w:rsidRDefault="00C3149F" w:rsidP="001B0716">
            <w:pPr>
              <w:pStyle w:val="ListParagraph"/>
              <w:numPr>
                <w:ilvl w:val="0"/>
                <w:numId w:val="9"/>
              </w:numPr>
              <w:spacing w:after="0"/>
              <w:ind w:left="604"/>
              <w:rPr>
                <w:rFonts w:ascii="Times New Roman" w:hAnsi="Times New Roman"/>
                <w:sz w:val="26"/>
                <w:szCs w:val="26"/>
                <w:lang w:val="vi-VN"/>
              </w:rPr>
            </w:pPr>
            <w:r w:rsidRPr="0090034C">
              <w:rPr>
                <w:rFonts w:ascii="Times New Roman" w:hAnsi="Times New Roman"/>
                <w:sz w:val="26"/>
                <w:szCs w:val="26"/>
                <w:lang w:val="vi-VN"/>
              </w:rPr>
              <w:t>Hộ chiếu còn thời hạn trên 6 tháng</w:t>
            </w:r>
          </w:p>
          <w:p w:rsidR="009E393E" w:rsidRPr="0090034C" w:rsidRDefault="00C3149F" w:rsidP="001B0716">
            <w:pPr>
              <w:pStyle w:val="ListParagraph"/>
              <w:numPr>
                <w:ilvl w:val="0"/>
                <w:numId w:val="9"/>
              </w:numPr>
              <w:spacing w:after="0"/>
              <w:ind w:left="604"/>
              <w:rPr>
                <w:rFonts w:ascii="Times New Roman" w:hAnsi="Times New Roman"/>
                <w:sz w:val="26"/>
                <w:szCs w:val="26"/>
                <w:lang w:val="vi-VN"/>
              </w:rPr>
            </w:pPr>
            <w:r w:rsidRPr="0090034C">
              <w:rPr>
                <w:rFonts w:ascii="Times New Roman" w:hAnsi="Times New Roman"/>
                <w:sz w:val="26"/>
                <w:szCs w:val="26"/>
                <w:lang w:val="vi-VN"/>
              </w:rPr>
              <w:t>Phụ thu phòng đơn</w:t>
            </w:r>
            <w:r w:rsidR="00CD234B" w:rsidRPr="0090034C">
              <w:rPr>
                <w:rFonts w:ascii="Times New Roman" w:hAnsi="Times New Roman"/>
                <w:sz w:val="26"/>
                <w:szCs w:val="26"/>
                <w:lang w:val="vi-VN"/>
              </w:rPr>
              <w:t xml:space="preserve"> (</w:t>
            </w:r>
            <w:r w:rsidRPr="0090034C">
              <w:rPr>
                <w:rFonts w:ascii="Times New Roman" w:hAnsi="Times New Roman"/>
                <w:sz w:val="26"/>
                <w:szCs w:val="26"/>
                <w:lang w:val="vi-VN"/>
              </w:rPr>
              <w:t>dành cho khách yêu cầu ở phòng đơn)</w:t>
            </w:r>
          </w:p>
          <w:p w:rsidR="00C3149F" w:rsidRPr="0090034C" w:rsidRDefault="00C3149F" w:rsidP="001B0716">
            <w:pPr>
              <w:pStyle w:val="ListParagraph"/>
              <w:numPr>
                <w:ilvl w:val="0"/>
                <w:numId w:val="9"/>
              </w:numPr>
              <w:spacing w:after="0"/>
              <w:ind w:left="604"/>
              <w:rPr>
                <w:rFonts w:ascii="Times New Roman" w:hAnsi="Times New Roman"/>
                <w:sz w:val="26"/>
                <w:szCs w:val="26"/>
                <w:lang w:val="vi-VN"/>
              </w:rPr>
            </w:pPr>
            <w:r w:rsidRPr="0090034C">
              <w:rPr>
                <w:rFonts w:ascii="Times New Roman" w:hAnsi="Times New Roman"/>
                <w:sz w:val="26"/>
                <w:szCs w:val="26"/>
                <w:lang w:val="vi-VN"/>
              </w:rPr>
              <w:t>Chi phí cá nhân: nước uống, giặt ủi, hành lý quá cước, điện thoại, chụp hình…</w:t>
            </w:r>
          </w:p>
          <w:p w:rsidR="00C3149F" w:rsidRPr="0090034C" w:rsidRDefault="00C3149F" w:rsidP="001B0716">
            <w:pPr>
              <w:pStyle w:val="ListParagraph"/>
              <w:numPr>
                <w:ilvl w:val="0"/>
                <w:numId w:val="9"/>
              </w:numPr>
              <w:spacing w:after="0"/>
              <w:ind w:left="604"/>
              <w:rPr>
                <w:rFonts w:ascii="Times New Roman" w:hAnsi="Times New Roman"/>
                <w:sz w:val="26"/>
                <w:szCs w:val="26"/>
                <w:lang w:val="vi-VN"/>
              </w:rPr>
            </w:pPr>
            <w:r w:rsidRPr="0090034C">
              <w:rPr>
                <w:rFonts w:ascii="Times New Roman" w:hAnsi="Times New Roman"/>
                <w:sz w:val="26"/>
                <w:szCs w:val="26"/>
                <w:lang w:val="vi-VN"/>
              </w:rPr>
              <w:t xml:space="preserve">Tip cho hướng dẫn viên và tài xế </w:t>
            </w:r>
            <w:r w:rsidR="000E1078" w:rsidRPr="0090034C">
              <w:rPr>
                <w:rFonts w:ascii="Times New Roman" w:hAnsi="Times New Roman"/>
                <w:color w:val="FF0000"/>
                <w:sz w:val="26"/>
                <w:szCs w:val="26"/>
                <w:lang w:val="vi-VN"/>
              </w:rPr>
              <w:t>(</w:t>
            </w:r>
            <w:r w:rsidR="00177A9E" w:rsidRPr="0090034C">
              <w:rPr>
                <w:rFonts w:ascii="Times New Roman" w:hAnsi="Times New Roman"/>
                <w:color w:val="FF0000"/>
                <w:sz w:val="26"/>
                <w:szCs w:val="26"/>
              </w:rPr>
              <w:t>42</w:t>
            </w:r>
            <w:r w:rsidR="00916916" w:rsidRPr="0090034C">
              <w:rPr>
                <w:rFonts w:ascii="Times New Roman" w:hAnsi="Times New Roman"/>
                <w:color w:val="FF0000"/>
                <w:sz w:val="26"/>
                <w:szCs w:val="26"/>
                <w:lang w:val="vi-VN"/>
              </w:rPr>
              <w:t>US</w:t>
            </w:r>
            <w:r w:rsidR="005B505F" w:rsidRPr="0090034C">
              <w:rPr>
                <w:rFonts w:ascii="Times New Roman" w:hAnsi="Times New Roman"/>
                <w:color w:val="FF0000"/>
                <w:sz w:val="26"/>
                <w:szCs w:val="26"/>
                <w:lang w:val="vi-VN"/>
              </w:rPr>
              <w:t>D</w:t>
            </w:r>
            <w:r w:rsidR="00916916" w:rsidRPr="0090034C">
              <w:rPr>
                <w:rFonts w:ascii="Times New Roman" w:hAnsi="Times New Roman"/>
                <w:color w:val="FF0000"/>
                <w:sz w:val="26"/>
                <w:szCs w:val="26"/>
                <w:lang w:val="vi-VN"/>
              </w:rPr>
              <w:t>/KHÁCH/TOUR</w:t>
            </w:r>
            <w:r w:rsidRPr="0090034C">
              <w:rPr>
                <w:rFonts w:ascii="Times New Roman" w:hAnsi="Times New Roman"/>
                <w:color w:val="FF0000"/>
                <w:sz w:val="26"/>
                <w:szCs w:val="26"/>
                <w:lang w:val="vi-VN"/>
              </w:rPr>
              <w:t>)</w:t>
            </w:r>
          </w:p>
          <w:p w:rsidR="00055AC7" w:rsidRPr="0090034C" w:rsidRDefault="00C3149F" w:rsidP="001B0716">
            <w:pPr>
              <w:pStyle w:val="ListParagraph"/>
              <w:numPr>
                <w:ilvl w:val="0"/>
                <w:numId w:val="9"/>
              </w:numPr>
              <w:spacing w:after="0"/>
              <w:ind w:left="604"/>
              <w:rPr>
                <w:rFonts w:ascii="Times New Roman" w:hAnsi="Times New Roman"/>
                <w:sz w:val="26"/>
                <w:szCs w:val="26"/>
                <w:lang w:val="vi-VN"/>
              </w:rPr>
            </w:pPr>
            <w:r w:rsidRPr="0090034C">
              <w:rPr>
                <w:rFonts w:ascii="Times New Roman" w:hAnsi="Times New Roman"/>
                <w:sz w:val="26"/>
                <w:szCs w:val="26"/>
                <w:lang w:val="vi-VN"/>
              </w:rPr>
              <w:t>Các chi phí khác không nằm trong mục bao gồm.</w:t>
            </w:r>
          </w:p>
          <w:p w:rsidR="005373EB" w:rsidRPr="005850A1" w:rsidRDefault="005373EB" w:rsidP="005373EB">
            <w:pPr>
              <w:pStyle w:val="ListParagraph"/>
              <w:spacing w:after="0" w:line="240" w:lineRule="auto"/>
              <w:ind w:left="604"/>
              <w:rPr>
                <w:rFonts w:ascii="Times New Roman" w:hAnsi="Times New Roman"/>
                <w:sz w:val="24"/>
                <w:szCs w:val="24"/>
                <w:lang w:val="vi-VN"/>
              </w:rPr>
            </w:pPr>
          </w:p>
        </w:tc>
      </w:tr>
      <w:tr w:rsidR="00055AC7" w:rsidRPr="005850A1" w:rsidTr="004E5180">
        <w:trPr>
          <w:trHeight w:val="448"/>
        </w:trPr>
        <w:tc>
          <w:tcPr>
            <w:tcW w:w="11057" w:type="dxa"/>
            <w:tcBorders>
              <w:top w:val="single" w:sz="4" w:space="0" w:color="92D050"/>
              <w:left w:val="single" w:sz="4" w:space="0" w:color="92D050"/>
              <w:bottom w:val="single" w:sz="4" w:space="0" w:color="92D050"/>
              <w:right w:val="single" w:sz="4" w:space="0" w:color="92D050"/>
            </w:tcBorders>
            <w:shd w:val="clear" w:color="auto" w:fill="0070C0"/>
            <w:hideMark/>
          </w:tcPr>
          <w:p w:rsidR="00055AC7" w:rsidRPr="005850A1" w:rsidRDefault="00055AC7" w:rsidP="00F05F88">
            <w:pPr>
              <w:jc w:val="center"/>
              <w:rPr>
                <w:b/>
                <w:bCs/>
                <w:color w:val="FFFFFF" w:themeColor="background1"/>
              </w:rPr>
            </w:pPr>
            <w:r w:rsidRPr="005850A1">
              <w:rPr>
                <w:b/>
                <w:bCs/>
                <w:color w:val="FFFFFF" w:themeColor="background1"/>
              </w:rPr>
              <w:t>QUY ĐỊNH VÉ TRẺ EM</w:t>
            </w:r>
          </w:p>
        </w:tc>
      </w:tr>
      <w:tr w:rsidR="00055AC7" w:rsidRPr="005850A1" w:rsidTr="00055AC7">
        <w:trPr>
          <w:trHeight w:val="360"/>
        </w:trPr>
        <w:tc>
          <w:tcPr>
            <w:tcW w:w="11057" w:type="dxa"/>
            <w:tcBorders>
              <w:top w:val="single" w:sz="4" w:space="0" w:color="92D050"/>
              <w:left w:val="single" w:sz="4" w:space="0" w:color="92D050"/>
              <w:bottom w:val="single" w:sz="4" w:space="0" w:color="92D050"/>
              <w:right w:val="single" w:sz="4" w:space="0" w:color="92D050"/>
            </w:tcBorders>
            <w:hideMark/>
          </w:tcPr>
          <w:p w:rsidR="00A739A1" w:rsidRPr="0090034C" w:rsidRDefault="00A739A1" w:rsidP="001B0716">
            <w:pPr>
              <w:pStyle w:val="ListParagraph"/>
              <w:numPr>
                <w:ilvl w:val="0"/>
                <w:numId w:val="10"/>
              </w:numPr>
              <w:spacing w:after="0"/>
              <w:ind w:left="462"/>
              <w:rPr>
                <w:rFonts w:ascii="Times New Roman" w:hAnsi="Times New Roman"/>
                <w:sz w:val="26"/>
                <w:szCs w:val="26"/>
                <w:lang w:val="vi-VN"/>
              </w:rPr>
            </w:pPr>
            <w:r w:rsidRPr="0090034C">
              <w:rPr>
                <w:rFonts w:ascii="Times New Roman" w:hAnsi="Times New Roman"/>
                <w:sz w:val="26"/>
                <w:szCs w:val="26"/>
                <w:lang w:val="vi-VN"/>
              </w:rPr>
              <w:t>Trẻ em dưới 2 tuổi: 30% giá tour người lớn</w:t>
            </w:r>
            <w:r w:rsidR="003F0947" w:rsidRPr="0090034C">
              <w:rPr>
                <w:rFonts w:ascii="Times New Roman" w:hAnsi="Times New Roman"/>
                <w:sz w:val="26"/>
                <w:szCs w:val="26"/>
              </w:rPr>
              <w:t xml:space="preserve"> (</w:t>
            </w:r>
            <w:r w:rsidR="003F0947" w:rsidRPr="0090034C">
              <w:rPr>
                <w:rFonts w:ascii="Times New Roman" w:hAnsi="Times New Roman"/>
                <w:sz w:val="26"/>
                <w:szCs w:val="26"/>
                <w:lang w:val="vi-VN"/>
              </w:rPr>
              <w:t>Không có chế độ giường riêng)</w:t>
            </w:r>
          </w:p>
          <w:p w:rsidR="00A739A1" w:rsidRPr="0090034C" w:rsidRDefault="00620D08" w:rsidP="001B0716">
            <w:pPr>
              <w:pStyle w:val="ListParagraph"/>
              <w:numPr>
                <w:ilvl w:val="0"/>
                <w:numId w:val="10"/>
              </w:numPr>
              <w:spacing w:after="0"/>
              <w:ind w:left="462"/>
              <w:rPr>
                <w:rFonts w:ascii="Times New Roman" w:hAnsi="Times New Roman"/>
                <w:sz w:val="26"/>
                <w:szCs w:val="26"/>
                <w:lang w:val="vi-VN"/>
              </w:rPr>
            </w:pPr>
            <w:r w:rsidRPr="0090034C">
              <w:rPr>
                <w:rFonts w:ascii="Times New Roman" w:hAnsi="Times New Roman"/>
                <w:sz w:val="26"/>
                <w:szCs w:val="26"/>
                <w:lang w:val="vi-VN"/>
              </w:rPr>
              <w:t xml:space="preserve">Trẻ em từ </w:t>
            </w:r>
            <w:r w:rsidR="003F0947" w:rsidRPr="0090034C">
              <w:rPr>
                <w:rFonts w:ascii="Times New Roman" w:hAnsi="Times New Roman"/>
                <w:sz w:val="26"/>
                <w:szCs w:val="26"/>
              </w:rPr>
              <w:t>2</w:t>
            </w:r>
            <w:r w:rsidRPr="0090034C">
              <w:rPr>
                <w:rFonts w:ascii="Times New Roman" w:hAnsi="Times New Roman"/>
                <w:sz w:val="26"/>
                <w:szCs w:val="26"/>
                <w:lang w:val="vi-VN"/>
              </w:rPr>
              <w:t xml:space="preserve"> đến dưới 1</w:t>
            </w:r>
            <w:r w:rsidR="00CE5C9C" w:rsidRPr="0090034C">
              <w:rPr>
                <w:rFonts w:ascii="Times New Roman" w:hAnsi="Times New Roman"/>
                <w:sz w:val="26"/>
                <w:szCs w:val="26"/>
              </w:rPr>
              <w:t>1</w:t>
            </w:r>
            <w:r w:rsidRPr="0090034C">
              <w:rPr>
                <w:rFonts w:ascii="Times New Roman" w:hAnsi="Times New Roman"/>
                <w:sz w:val="26"/>
                <w:szCs w:val="26"/>
                <w:lang w:val="vi-VN"/>
              </w:rPr>
              <w:t xml:space="preserve"> tuổi: </w:t>
            </w:r>
            <w:r w:rsidR="003F0947" w:rsidRPr="0090034C">
              <w:rPr>
                <w:rFonts w:ascii="Times New Roman" w:hAnsi="Times New Roman"/>
                <w:sz w:val="26"/>
                <w:szCs w:val="26"/>
              </w:rPr>
              <w:t>8</w:t>
            </w:r>
            <w:r w:rsidR="0090034C" w:rsidRPr="0090034C">
              <w:rPr>
                <w:rFonts w:ascii="Times New Roman" w:hAnsi="Times New Roman"/>
                <w:sz w:val="26"/>
                <w:szCs w:val="26"/>
                <w:lang w:val="vi-VN"/>
              </w:rPr>
              <w:t>5</w:t>
            </w:r>
            <w:r w:rsidR="00A739A1" w:rsidRPr="0090034C">
              <w:rPr>
                <w:rFonts w:ascii="Times New Roman" w:hAnsi="Times New Roman"/>
                <w:sz w:val="26"/>
                <w:szCs w:val="26"/>
                <w:lang w:val="vi-VN"/>
              </w:rPr>
              <w:t>% giá tour người lớn (Không có chế độ giường riêng)</w:t>
            </w:r>
          </w:p>
          <w:p w:rsidR="00A739A1" w:rsidRPr="0090034C" w:rsidRDefault="00A739A1" w:rsidP="001B0716">
            <w:pPr>
              <w:pStyle w:val="ListParagraph"/>
              <w:numPr>
                <w:ilvl w:val="0"/>
                <w:numId w:val="10"/>
              </w:numPr>
              <w:spacing w:after="0"/>
              <w:ind w:left="462"/>
              <w:rPr>
                <w:rFonts w:ascii="Times New Roman" w:hAnsi="Times New Roman"/>
                <w:sz w:val="26"/>
                <w:szCs w:val="26"/>
              </w:rPr>
            </w:pPr>
            <w:r w:rsidRPr="0090034C">
              <w:rPr>
                <w:rFonts w:ascii="Times New Roman" w:hAnsi="Times New Roman"/>
                <w:sz w:val="26"/>
                <w:szCs w:val="26"/>
              </w:rPr>
              <w:t xml:space="preserve">Trẻ em từ 2 </w:t>
            </w:r>
            <w:r w:rsidR="00620D08" w:rsidRPr="0090034C">
              <w:rPr>
                <w:rFonts w:ascii="Times New Roman" w:hAnsi="Times New Roman"/>
                <w:sz w:val="26"/>
                <w:szCs w:val="26"/>
              </w:rPr>
              <w:t>tuổi đến dưới 1</w:t>
            </w:r>
            <w:r w:rsidR="00CA4554" w:rsidRPr="0090034C">
              <w:rPr>
                <w:rFonts w:ascii="Times New Roman" w:hAnsi="Times New Roman"/>
                <w:sz w:val="26"/>
                <w:szCs w:val="26"/>
              </w:rPr>
              <w:t>1</w:t>
            </w:r>
            <w:r w:rsidR="00620D08" w:rsidRPr="0090034C">
              <w:rPr>
                <w:rFonts w:ascii="Times New Roman" w:hAnsi="Times New Roman"/>
                <w:sz w:val="26"/>
                <w:szCs w:val="26"/>
              </w:rPr>
              <w:t xml:space="preserve"> tuổi : 10</w:t>
            </w:r>
            <w:r w:rsidRPr="0090034C">
              <w:rPr>
                <w:rFonts w:ascii="Times New Roman" w:hAnsi="Times New Roman"/>
                <w:sz w:val="26"/>
                <w:szCs w:val="26"/>
              </w:rPr>
              <w:t>0% giá tour người lớn (Có chế độ giường riêng)</w:t>
            </w:r>
          </w:p>
          <w:p w:rsidR="00D15589" w:rsidRPr="0090034C" w:rsidRDefault="00A739A1" w:rsidP="001B0716">
            <w:pPr>
              <w:pStyle w:val="ListParagraph"/>
              <w:numPr>
                <w:ilvl w:val="0"/>
                <w:numId w:val="10"/>
              </w:numPr>
              <w:spacing w:after="0"/>
              <w:ind w:left="462"/>
              <w:rPr>
                <w:rFonts w:ascii="Times New Roman" w:hAnsi="Times New Roman"/>
                <w:sz w:val="26"/>
                <w:szCs w:val="26"/>
                <w:lang w:val="vi-VN"/>
              </w:rPr>
            </w:pPr>
            <w:r w:rsidRPr="0090034C">
              <w:rPr>
                <w:rFonts w:ascii="Times New Roman" w:hAnsi="Times New Roman"/>
                <w:sz w:val="26"/>
                <w:szCs w:val="26"/>
                <w:lang w:val="vi-VN"/>
              </w:rPr>
              <w:t xml:space="preserve">Trẻ em từ </w:t>
            </w:r>
            <w:r w:rsidR="00CA4554" w:rsidRPr="0090034C">
              <w:rPr>
                <w:rFonts w:ascii="Times New Roman" w:hAnsi="Times New Roman"/>
                <w:sz w:val="26"/>
                <w:szCs w:val="26"/>
              </w:rPr>
              <w:t>11</w:t>
            </w:r>
            <w:r w:rsidRPr="0090034C">
              <w:rPr>
                <w:rFonts w:ascii="Times New Roman" w:hAnsi="Times New Roman"/>
                <w:sz w:val="26"/>
                <w:szCs w:val="26"/>
                <w:lang w:val="vi-VN"/>
              </w:rPr>
              <w:t xml:space="preserve"> tuổi trở lên: 100% giá tour người lớn.</w:t>
            </w:r>
          </w:p>
          <w:p w:rsidR="005373EB" w:rsidRPr="005850A1" w:rsidRDefault="005373EB" w:rsidP="005373EB">
            <w:pPr>
              <w:pStyle w:val="ListParagraph"/>
              <w:spacing w:after="0" w:line="240" w:lineRule="auto"/>
              <w:ind w:left="462"/>
              <w:rPr>
                <w:rFonts w:ascii="Times New Roman" w:hAnsi="Times New Roman"/>
                <w:sz w:val="24"/>
                <w:szCs w:val="24"/>
                <w:lang w:val="vi-VN"/>
              </w:rPr>
            </w:pPr>
          </w:p>
        </w:tc>
      </w:tr>
      <w:tr w:rsidR="00055AC7" w:rsidRPr="005850A1" w:rsidTr="004E5180">
        <w:trPr>
          <w:trHeight w:val="448"/>
        </w:trPr>
        <w:tc>
          <w:tcPr>
            <w:tcW w:w="11057" w:type="dxa"/>
            <w:tcBorders>
              <w:top w:val="single" w:sz="4" w:space="0" w:color="92D050"/>
              <w:left w:val="single" w:sz="4" w:space="0" w:color="92D050"/>
              <w:bottom w:val="single" w:sz="4" w:space="0" w:color="92D050"/>
              <w:right w:val="single" w:sz="4" w:space="0" w:color="92D050"/>
            </w:tcBorders>
            <w:shd w:val="clear" w:color="auto" w:fill="0070C0"/>
            <w:hideMark/>
          </w:tcPr>
          <w:p w:rsidR="00055AC7" w:rsidRPr="005850A1" w:rsidRDefault="00055AC7" w:rsidP="00F05F88">
            <w:pPr>
              <w:ind w:right="630"/>
              <w:jc w:val="center"/>
              <w:rPr>
                <w:b/>
                <w:color w:val="FFFFFF"/>
              </w:rPr>
            </w:pPr>
            <w:r w:rsidRPr="005850A1">
              <w:rPr>
                <w:b/>
                <w:bCs/>
                <w:color w:val="FFFFFF" w:themeColor="background1"/>
              </w:rPr>
              <w:lastRenderedPageBreak/>
              <w:t xml:space="preserve">QUY ĐỊNH MUA TOUR VÀ </w:t>
            </w:r>
            <w:r w:rsidR="006B4F86" w:rsidRPr="005850A1">
              <w:rPr>
                <w:b/>
                <w:bCs/>
                <w:color w:val="FFFFFF" w:themeColor="background1"/>
              </w:rPr>
              <w:t>THANH TOÁN</w:t>
            </w:r>
          </w:p>
        </w:tc>
      </w:tr>
      <w:tr w:rsidR="00F32AA4" w:rsidRPr="005850A1" w:rsidTr="00E55D17">
        <w:trPr>
          <w:trHeight w:val="448"/>
        </w:trPr>
        <w:tc>
          <w:tcPr>
            <w:tcW w:w="11057" w:type="dxa"/>
            <w:tcBorders>
              <w:top w:val="single" w:sz="4" w:space="0" w:color="92D050"/>
              <w:left w:val="single" w:sz="4" w:space="0" w:color="92D050"/>
              <w:bottom w:val="single" w:sz="4" w:space="0" w:color="92D050"/>
              <w:right w:val="single" w:sz="4" w:space="0" w:color="92D050"/>
            </w:tcBorders>
            <w:shd w:val="clear" w:color="auto" w:fill="FFFFFF" w:themeFill="background1"/>
          </w:tcPr>
          <w:p w:rsidR="00E55D17" w:rsidRPr="0090034C" w:rsidRDefault="00E55D17" w:rsidP="001B0716">
            <w:pPr>
              <w:pStyle w:val="ListParagraph"/>
              <w:numPr>
                <w:ilvl w:val="0"/>
                <w:numId w:val="11"/>
              </w:numPr>
              <w:spacing w:after="0"/>
              <w:ind w:left="462"/>
              <w:rPr>
                <w:rFonts w:ascii="Times New Roman" w:hAnsi="Times New Roman"/>
                <w:sz w:val="26"/>
                <w:szCs w:val="26"/>
              </w:rPr>
            </w:pPr>
            <w:r w:rsidRPr="0090034C">
              <w:rPr>
                <w:rFonts w:ascii="Times New Roman" w:hAnsi="Times New Roman"/>
                <w:b/>
                <w:sz w:val="26"/>
                <w:szCs w:val="26"/>
              </w:rPr>
              <w:t xml:space="preserve">Đợt </w:t>
            </w:r>
            <w:r w:rsidR="004E5180" w:rsidRPr="0090034C">
              <w:rPr>
                <w:rFonts w:ascii="Times New Roman" w:hAnsi="Times New Roman"/>
                <w:b/>
                <w:sz w:val="26"/>
                <w:szCs w:val="26"/>
              </w:rPr>
              <w:t>1</w:t>
            </w:r>
            <w:r w:rsidRPr="0090034C">
              <w:rPr>
                <w:rFonts w:ascii="Times New Roman" w:hAnsi="Times New Roman"/>
                <w:b/>
                <w:sz w:val="26"/>
                <w:szCs w:val="26"/>
              </w:rPr>
              <w:t>:</w:t>
            </w:r>
            <w:r w:rsidRPr="0090034C">
              <w:rPr>
                <w:rFonts w:ascii="Times New Roman" w:hAnsi="Times New Roman"/>
                <w:sz w:val="26"/>
                <w:szCs w:val="26"/>
              </w:rPr>
              <w:t xml:space="preserve"> Thanh toán </w:t>
            </w:r>
            <w:r w:rsidR="004E5180" w:rsidRPr="0090034C">
              <w:rPr>
                <w:rFonts w:ascii="Times New Roman" w:hAnsi="Times New Roman"/>
                <w:sz w:val="26"/>
                <w:szCs w:val="26"/>
              </w:rPr>
              <w:t xml:space="preserve">50% </w:t>
            </w:r>
            <w:r w:rsidRPr="0090034C">
              <w:rPr>
                <w:rFonts w:ascii="Times New Roman" w:hAnsi="Times New Roman"/>
                <w:sz w:val="26"/>
                <w:szCs w:val="26"/>
              </w:rPr>
              <w:t xml:space="preserve">số tiền </w:t>
            </w:r>
            <w:r w:rsidR="004E5180" w:rsidRPr="0090034C">
              <w:rPr>
                <w:rFonts w:ascii="Times New Roman" w:hAnsi="Times New Roman"/>
                <w:sz w:val="26"/>
                <w:szCs w:val="26"/>
              </w:rPr>
              <w:t xml:space="preserve">ngay </w:t>
            </w:r>
            <w:r w:rsidRPr="0090034C">
              <w:rPr>
                <w:rFonts w:ascii="Times New Roman" w:hAnsi="Times New Roman"/>
                <w:sz w:val="26"/>
                <w:szCs w:val="26"/>
              </w:rPr>
              <w:t xml:space="preserve">khi </w:t>
            </w:r>
            <w:r w:rsidR="004E5180" w:rsidRPr="0090034C">
              <w:rPr>
                <w:rFonts w:ascii="Times New Roman" w:hAnsi="Times New Roman"/>
                <w:sz w:val="26"/>
                <w:szCs w:val="26"/>
              </w:rPr>
              <w:t>đăng ký tour.</w:t>
            </w:r>
          </w:p>
          <w:p w:rsidR="005373EB" w:rsidRPr="005850A1" w:rsidRDefault="00E55D17" w:rsidP="001B0716">
            <w:pPr>
              <w:pStyle w:val="ListParagraph"/>
              <w:numPr>
                <w:ilvl w:val="0"/>
                <w:numId w:val="11"/>
              </w:numPr>
              <w:spacing w:after="0"/>
              <w:ind w:left="462"/>
              <w:rPr>
                <w:rFonts w:ascii="Times New Roman" w:hAnsi="Times New Roman"/>
                <w:sz w:val="24"/>
                <w:szCs w:val="24"/>
              </w:rPr>
            </w:pPr>
            <w:r w:rsidRPr="0090034C">
              <w:rPr>
                <w:rFonts w:ascii="Times New Roman" w:hAnsi="Times New Roman"/>
                <w:b/>
                <w:sz w:val="26"/>
                <w:szCs w:val="26"/>
              </w:rPr>
              <w:t xml:space="preserve">Đợt </w:t>
            </w:r>
            <w:r w:rsidR="004E5180" w:rsidRPr="0090034C">
              <w:rPr>
                <w:rFonts w:ascii="Times New Roman" w:hAnsi="Times New Roman"/>
                <w:b/>
                <w:sz w:val="26"/>
                <w:szCs w:val="26"/>
              </w:rPr>
              <w:t>2</w:t>
            </w:r>
            <w:r w:rsidRPr="0090034C">
              <w:rPr>
                <w:rFonts w:ascii="Times New Roman" w:hAnsi="Times New Roman"/>
                <w:b/>
                <w:sz w:val="26"/>
                <w:szCs w:val="26"/>
              </w:rPr>
              <w:t>:</w:t>
            </w:r>
            <w:r w:rsidR="004E5180" w:rsidRPr="0090034C">
              <w:rPr>
                <w:rFonts w:ascii="Times New Roman" w:hAnsi="Times New Roman"/>
                <w:sz w:val="26"/>
                <w:szCs w:val="26"/>
              </w:rPr>
              <w:t xml:space="preserve"> </w:t>
            </w:r>
            <w:r w:rsidRPr="0090034C">
              <w:rPr>
                <w:rFonts w:ascii="Times New Roman" w:hAnsi="Times New Roman"/>
                <w:sz w:val="26"/>
                <w:szCs w:val="26"/>
              </w:rPr>
              <w:t xml:space="preserve">Thanh toán số tiền tour còn lại trước ngày khởi hành ít nhất </w:t>
            </w:r>
            <w:r w:rsidR="004E5180" w:rsidRPr="0090034C">
              <w:rPr>
                <w:rFonts w:ascii="Times New Roman" w:hAnsi="Times New Roman"/>
                <w:sz w:val="26"/>
                <w:szCs w:val="26"/>
              </w:rPr>
              <w:t>5</w:t>
            </w:r>
            <w:r w:rsidRPr="0090034C">
              <w:rPr>
                <w:rFonts w:ascii="Times New Roman" w:hAnsi="Times New Roman"/>
                <w:sz w:val="26"/>
                <w:szCs w:val="26"/>
              </w:rPr>
              <w:t xml:space="preserve"> ngày (Không tính thứ bảy</w:t>
            </w:r>
            <w:proofErr w:type="gramStart"/>
            <w:r w:rsidRPr="0090034C">
              <w:rPr>
                <w:rFonts w:ascii="Times New Roman" w:hAnsi="Times New Roman"/>
                <w:sz w:val="26"/>
                <w:szCs w:val="26"/>
              </w:rPr>
              <w:t>,chủ</w:t>
            </w:r>
            <w:proofErr w:type="gramEnd"/>
            <w:r w:rsidRPr="0090034C">
              <w:rPr>
                <w:rFonts w:ascii="Times New Roman" w:hAnsi="Times New Roman"/>
                <w:sz w:val="26"/>
                <w:szCs w:val="26"/>
              </w:rPr>
              <w:t xml:space="preserve"> nhật).</w:t>
            </w:r>
          </w:p>
        </w:tc>
      </w:tr>
      <w:tr w:rsidR="00F32AA4" w:rsidRPr="005850A1" w:rsidTr="004E5180">
        <w:trPr>
          <w:trHeight w:val="448"/>
        </w:trPr>
        <w:tc>
          <w:tcPr>
            <w:tcW w:w="11057" w:type="dxa"/>
            <w:tcBorders>
              <w:top w:val="single" w:sz="4" w:space="0" w:color="92D050"/>
              <w:left w:val="single" w:sz="4" w:space="0" w:color="92D050"/>
              <w:bottom w:val="single" w:sz="4" w:space="0" w:color="92D050"/>
              <w:right w:val="single" w:sz="4" w:space="0" w:color="92D050"/>
            </w:tcBorders>
            <w:shd w:val="clear" w:color="auto" w:fill="0070C0"/>
          </w:tcPr>
          <w:p w:rsidR="00F32AA4" w:rsidRPr="005850A1" w:rsidRDefault="00E55D17" w:rsidP="00461DA1">
            <w:pPr>
              <w:ind w:right="630"/>
              <w:jc w:val="center"/>
              <w:rPr>
                <w:b/>
                <w:bCs/>
                <w:color w:val="FFFFFF" w:themeColor="background1"/>
              </w:rPr>
            </w:pPr>
            <w:r w:rsidRPr="005850A1">
              <w:rPr>
                <w:b/>
                <w:bCs/>
                <w:color w:val="FFFFFF" w:themeColor="background1"/>
              </w:rPr>
              <w:t>ĐIỀU KIỆN HỦY TOUR</w:t>
            </w:r>
          </w:p>
        </w:tc>
      </w:tr>
      <w:tr w:rsidR="003E4684" w:rsidRPr="005850A1" w:rsidTr="003E4684">
        <w:trPr>
          <w:trHeight w:val="448"/>
        </w:trPr>
        <w:tc>
          <w:tcPr>
            <w:tcW w:w="11057" w:type="dxa"/>
            <w:tcBorders>
              <w:top w:val="single" w:sz="4" w:space="0" w:color="92D050"/>
              <w:left w:val="single" w:sz="4" w:space="0" w:color="92D050"/>
              <w:bottom w:val="single" w:sz="4" w:space="0" w:color="92D050"/>
              <w:right w:val="single" w:sz="4" w:space="0" w:color="92D050"/>
            </w:tcBorders>
            <w:shd w:val="clear" w:color="auto" w:fill="FFFFFF" w:themeFill="background1"/>
          </w:tcPr>
          <w:p w:rsidR="00916F4A" w:rsidRPr="0090034C" w:rsidRDefault="00916F4A" w:rsidP="001B0716">
            <w:pPr>
              <w:pStyle w:val="ListParagraph"/>
              <w:numPr>
                <w:ilvl w:val="0"/>
                <w:numId w:val="12"/>
              </w:numPr>
              <w:spacing w:after="0"/>
              <w:ind w:left="462"/>
              <w:rPr>
                <w:rFonts w:ascii="Times New Roman" w:hAnsi="Times New Roman"/>
                <w:sz w:val="26"/>
                <w:szCs w:val="26"/>
                <w:lang w:val="vi-VN"/>
              </w:rPr>
            </w:pPr>
            <w:r w:rsidRPr="0090034C">
              <w:rPr>
                <w:rFonts w:ascii="Times New Roman" w:hAnsi="Times New Roman"/>
                <w:sz w:val="26"/>
                <w:szCs w:val="26"/>
                <w:lang w:val="vi-VN"/>
              </w:rPr>
              <w:t xml:space="preserve">Nếu hủy tour khách thanh toán các khoản lệ phí hủy tour, hủy vé máy bay cụ thể:   </w:t>
            </w:r>
          </w:p>
          <w:p w:rsidR="00916F4A" w:rsidRPr="0090034C" w:rsidRDefault="00916F4A" w:rsidP="001B0716">
            <w:pPr>
              <w:pStyle w:val="ListParagraph"/>
              <w:numPr>
                <w:ilvl w:val="0"/>
                <w:numId w:val="12"/>
              </w:numPr>
              <w:spacing w:after="0"/>
              <w:ind w:left="462"/>
              <w:rPr>
                <w:rFonts w:ascii="Times New Roman" w:hAnsi="Times New Roman"/>
                <w:sz w:val="26"/>
                <w:szCs w:val="26"/>
                <w:lang w:val="vi-VN"/>
              </w:rPr>
            </w:pPr>
            <w:r w:rsidRPr="0090034C">
              <w:rPr>
                <w:rFonts w:ascii="Times New Roman" w:hAnsi="Times New Roman"/>
                <w:sz w:val="26"/>
                <w:szCs w:val="26"/>
                <w:lang w:val="vi-VN"/>
              </w:rPr>
              <w:t>Nếu hủy chuyến du lịch ngay sau khi Đại Sứ Quán, Lãnh Sự Quán đã cấp visa: công ty du lịch có quyền hủy visa đã có, đồng thời khách sẽ chịu phí hủy theo điều khoản bên dưới:</w:t>
            </w:r>
          </w:p>
          <w:p w:rsidR="00916F4A" w:rsidRPr="0090034C" w:rsidRDefault="00916F4A" w:rsidP="001B0716">
            <w:pPr>
              <w:pStyle w:val="ListParagraph"/>
              <w:numPr>
                <w:ilvl w:val="0"/>
                <w:numId w:val="13"/>
              </w:numPr>
              <w:spacing w:after="0"/>
              <w:ind w:left="888" w:hanging="284"/>
              <w:rPr>
                <w:rFonts w:ascii="Times New Roman" w:hAnsi="Times New Roman"/>
                <w:sz w:val="26"/>
                <w:szCs w:val="26"/>
                <w:lang w:val="vi-VN"/>
              </w:rPr>
            </w:pPr>
            <w:r w:rsidRPr="0090034C">
              <w:rPr>
                <w:rFonts w:ascii="Times New Roman" w:hAnsi="Times New Roman"/>
                <w:b/>
                <w:sz w:val="26"/>
                <w:szCs w:val="26"/>
                <w:lang w:val="vi-VN"/>
              </w:rPr>
              <w:t>Ngay sau khi đặt cọc tour và trước ngày khởi hành là 22 ngày:</w:t>
            </w:r>
            <w:r w:rsidRPr="0090034C">
              <w:rPr>
                <w:rFonts w:ascii="Times New Roman" w:hAnsi="Times New Roman"/>
                <w:sz w:val="26"/>
                <w:szCs w:val="26"/>
                <w:lang w:val="vi-VN"/>
              </w:rPr>
              <w:t xml:space="preserve"> Phí hủy là 2.000.000 VNĐ</w:t>
            </w:r>
          </w:p>
          <w:p w:rsidR="00916F4A" w:rsidRPr="0090034C" w:rsidRDefault="00916F4A" w:rsidP="001B0716">
            <w:pPr>
              <w:pStyle w:val="ListParagraph"/>
              <w:numPr>
                <w:ilvl w:val="0"/>
                <w:numId w:val="13"/>
              </w:numPr>
              <w:spacing w:after="0"/>
              <w:ind w:left="888" w:hanging="284"/>
              <w:rPr>
                <w:rFonts w:ascii="Times New Roman" w:hAnsi="Times New Roman"/>
                <w:sz w:val="26"/>
                <w:szCs w:val="26"/>
              </w:rPr>
            </w:pPr>
            <w:r w:rsidRPr="0090034C">
              <w:rPr>
                <w:rFonts w:ascii="Times New Roman" w:hAnsi="Times New Roman"/>
                <w:b/>
                <w:sz w:val="26"/>
                <w:szCs w:val="26"/>
              </w:rPr>
              <w:t>Trước ngày đi 15 -21 ngày</w:t>
            </w:r>
            <w:r w:rsidRPr="0090034C">
              <w:rPr>
                <w:rFonts w:ascii="Times New Roman" w:hAnsi="Times New Roman"/>
                <w:b/>
                <w:sz w:val="26"/>
                <w:szCs w:val="26"/>
              </w:rPr>
              <w:tab/>
              <w:t>:</w:t>
            </w:r>
            <w:r w:rsidRPr="0090034C">
              <w:rPr>
                <w:rFonts w:ascii="Times New Roman" w:hAnsi="Times New Roman"/>
                <w:sz w:val="26"/>
                <w:szCs w:val="26"/>
              </w:rPr>
              <w:t xml:space="preserve"> Thanh toán 50% trên giá </w:t>
            </w:r>
            <w:proofErr w:type="gramStart"/>
            <w:r w:rsidRPr="0090034C">
              <w:rPr>
                <w:rFonts w:ascii="Times New Roman" w:hAnsi="Times New Roman"/>
                <w:sz w:val="26"/>
                <w:szCs w:val="26"/>
              </w:rPr>
              <w:t>tour .</w:t>
            </w:r>
            <w:proofErr w:type="gramEnd"/>
          </w:p>
          <w:p w:rsidR="00916F4A" w:rsidRPr="0090034C" w:rsidRDefault="00916F4A" w:rsidP="001B0716">
            <w:pPr>
              <w:pStyle w:val="ListParagraph"/>
              <w:numPr>
                <w:ilvl w:val="0"/>
                <w:numId w:val="13"/>
              </w:numPr>
              <w:spacing w:after="0"/>
              <w:ind w:left="888" w:hanging="284"/>
              <w:rPr>
                <w:rFonts w:ascii="Times New Roman" w:hAnsi="Times New Roman"/>
                <w:sz w:val="26"/>
                <w:szCs w:val="26"/>
              </w:rPr>
            </w:pPr>
            <w:r w:rsidRPr="0090034C">
              <w:rPr>
                <w:rFonts w:ascii="Times New Roman" w:hAnsi="Times New Roman"/>
                <w:b/>
                <w:sz w:val="26"/>
                <w:szCs w:val="26"/>
              </w:rPr>
              <w:t>Trước ngày đi 7-14 ngày</w:t>
            </w:r>
            <w:r w:rsidRPr="0090034C">
              <w:rPr>
                <w:rFonts w:ascii="Times New Roman" w:hAnsi="Times New Roman"/>
                <w:b/>
                <w:sz w:val="26"/>
                <w:szCs w:val="26"/>
              </w:rPr>
              <w:tab/>
              <w:t>:</w:t>
            </w:r>
            <w:r w:rsidRPr="0090034C">
              <w:rPr>
                <w:rFonts w:ascii="Times New Roman" w:hAnsi="Times New Roman"/>
                <w:sz w:val="26"/>
                <w:szCs w:val="26"/>
              </w:rPr>
              <w:t xml:space="preserve"> Thanh toán 70% trên giá </w:t>
            </w:r>
            <w:proofErr w:type="gramStart"/>
            <w:r w:rsidRPr="0090034C">
              <w:rPr>
                <w:rFonts w:ascii="Times New Roman" w:hAnsi="Times New Roman"/>
                <w:sz w:val="26"/>
                <w:szCs w:val="26"/>
              </w:rPr>
              <w:t>tour .</w:t>
            </w:r>
            <w:proofErr w:type="gramEnd"/>
          </w:p>
          <w:p w:rsidR="00916F4A" w:rsidRPr="0090034C" w:rsidRDefault="00916F4A" w:rsidP="001B0716">
            <w:pPr>
              <w:pStyle w:val="ListParagraph"/>
              <w:numPr>
                <w:ilvl w:val="0"/>
                <w:numId w:val="13"/>
              </w:numPr>
              <w:spacing w:after="0"/>
              <w:ind w:left="888" w:hanging="284"/>
              <w:rPr>
                <w:rFonts w:ascii="Times New Roman" w:hAnsi="Times New Roman"/>
                <w:sz w:val="26"/>
                <w:szCs w:val="26"/>
              </w:rPr>
            </w:pPr>
            <w:r w:rsidRPr="0090034C">
              <w:rPr>
                <w:rFonts w:ascii="Times New Roman" w:hAnsi="Times New Roman"/>
                <w:b/>
                <w:sz w:val="26"/>
                <w:szCs w:val="26"/>
              </w:rPr>
              <w:t>Trước ngày đi 07 ngày</w:t>
            </w:r>
            <w:r w:rsidRPr="0090034C">
              <w:rPr>
                <w:rFonts w:ascii="Times New Roman" w:hAnsi="Times New Roman"/>
                <w:b/>
                <w:sz w:val="26"/>
                <w:szCs w:val="26"/>
              </w:rPr>
              <w:tab/>
              <w:t>:</w:t>
            </w:r>
            <w:r w:rsidRPr="0090034C">
              <w:rPr>
                <w:rFonts w:ascii="Times New Roman" w:hAnsi="Times New Roman"/>
                <w:sz w:val="26"/>
                <w:szCs w:val="26"/>
              </w:rPr>
              <w:t xml:space="preserve"> Thanh toán 100% trên giá </w:t>
            </w:r>
            <w:proofErr w:type="gramStart"/>
            <w:r w:rsidRPr="0090034C">
              <w:rPr>
                <w:rFonts w:ascii="Times New Roman" w:hAnsi="Times New Roman"/>
                <w:sz w:val="26"/>
                <w:szCs w:val="26"/>
              </w:rPr>
              <w:t>tour .</w:t>
            </w:r>
            <w:proofErr w:type="gramEnd"/>
          </w:p>
          <w:p w:rsidR="00916F4A" w:rsidRPr="0090034C" w:rsidRDefault="00916F4A" w:rsidP="001B0716">
            <w:pPr>
              <w:pStyle w:val="ListParagraph"/>
              <w:numPr>
                <w:ilvl w:val="0"/>
                <w:numId w:val="12"/>
              </w:numPr>
              <w:spacing w:after="0"/>
              <w:ind w:left="462"/>
              <w:rPr>
                <w:rFonts w:ascii="Times New Roman" w:hAnsi="Times New Roman"/>
                <w:sz w:val="26"/>
                <w:szCs w:val="26"/>
              </w:rPr>
            </w:pPr>
            <w:r w:rsidRPr="0090034C">
              <w:rPr>
                <w:rFonts w:ascii="Times New Roman" w:hAnsi="Times New Roman"/>
                <w:sz w:val="26"/>
                <w:szCs w:val="26"/>
              </w:rPr>
              <w:t xml:space="preserve">Trường hợp Quý khách bị từ chối visa, chi phí không hoàn lại là </w:t>
            </w:r>
            <w:r w:rsidR="00177A9E" w:rsidRPr="0090034C">
              <w:rPr>
                <w:rFonts w:ascii="Times New Roman" w:hAnsi="Times New Roman"/>
                <w:b/>
                <w:bCs/>
                <w:sz w:val="26"/>
                <w:szCs w:val="26"/>
              </w:rPr>
              <w:t>2</w:t>
            </w:r>
            <w:r w:rsidR="004E5180" w:rsidRPr="0090034C">
              <w:rPr>
                <w:rFonts w:ascii="Times New Roman" w:hAnsi="Times New Roman"/>
                <w:b/>
                <w:bCs/>
                <w:sz w:val="26"/>
                <w:szCs w:val="26"/>
              </w:rPr>
              <w:t>,</w:t>
            </w:r>
            <w:r w:rsidRPr="0090034C">
              <w:rPr>
                <w:rFonts w:ascii="Times New Roman" w:hAnsi="Times New Roman"/>
                <w:b/>
                <w:bCs/>
                <w:sz w:val="26"/>
                <w:szCs w:val="26"/>
              </w:rPr>
              <w:t>000,000</w:t>
            </w:r>
            <w:r w:rsidR="003F0947" w:rsidRPr="0090034C">
              <w:rPr>
                <w:rFonts w:ascii="Times New Roman" w:hAnsi="Times New Roman"/>
                <w:sz w:val="26"/>
                <w:szCs w:val="26"/>
              </w:rPr>
              <w:t xml:space="preserve"> </w:t>
            </w:r>
            <w:r w:rsidRPr="0090034C">
              <w:rPr>
                <w:rFonts w:ascii="Times New Roman" w:hAnsi="Times New Roman"/>
                <w:sz w:val="26"/>
                <w:szCs w:val="26"/>
              </w:rPr>
              <w:t>VNĐ</w:t>
            </w:r>
          </w:p>
          <w:p w:rsidR="00916F4A" w:rsidRPr="0090034C" w:rsidRDefault="00916F4A" w:rsidP="0090034C">
            <w:pPr>
              <w:pStyle w:val="ListParagraph"/>
              <w:spacing w:after="0"/>
              <w:ind w:left="462"/>
              <w:rPr>
                <w:rFonts w:ascii="Times New Roman" w:hAnsi="Times New Roman"/>
                <w:sz w:val="26"/>
                <w:szCs w:val="26"/>
              </w:rPr>
            </w:pPr>
            <w:r w:rsidRPr="0090034C">
              <w:rPr>
                <w:rFonts w:ascii="Times New Roman" w:hAnsi="Times New Roman"/>
                <w:sz w:val="26"/>
                <w:szCs w:val="26"/>
              </w:rPr>
              <w:t>(Thời gian hủy tour được tính cho ngày làm việc, không tính thứ bảy và chủ nhật)</w:t>
            </w:r>
          </w:p>
          <w:p w:rsidR="005373EB" w:rsidRPr="0090034C" w:rsidRDefault="00916F4A" w:rsidP="001B0716">
            <w:pPr>
              <w:pStyle w:val="ListParagraph"/>
              <w:numPr>
                <w:ilvl w:val="0"/>
                <w:numId w:val="12"/>
              </w:numPr>
              <w:spacing w:after="0"/>
              <w:ind w:left="462"/>
              <w:rPr>
                <w:rFonts w:ascii="Times New Roman" w:hAnsi="Times New Roman"/>
                <w:sz w:val="26"/>
                <w:szCs w:val="26"/>
              </w:rPr>
            </w:pPr>
            <w:r w:rsidRPr="0090034C">
              <w:rPr>
                <w:rFonts w:ascii="Times New Roman" w:hAnsi="Times New Roman"/>
                <w:sz w:val="26"/>
                <w:szCs w:val="26"/>
              </w:rPr>
              <w:t>Việc hủy bỏ tour với công ty phải được thông báo trực tiếp qua Fax, email và phải được</w:t>
            </w:r>
            <w:r w:rsidR="00B650E4" w:rsidRPr="0090034C">
              <w:rPr>
                <w:rFonts w:ascii="Times New Roman" w:hAnsi="Times New Roman"/>
                <w:sz w:val="26"/>
                <w:szCs w:val="26"/>
              </w:rPr>
              <w:t xml:space="preserve"> công ty </w:t>
            </w:r>
            <w:r w:rsidRPr="0090034C">
              <w:rPr>
                <w:rFonts w:ascii="Times New Roman" w:hAnsi="Times New Roman"/>
                <w:sz w:val="26"/>
                <w:szCs w:val="26"/>
              </w:rPr>
              <w:t xml:space="preserve">xác nhận. Việc hủy bỏ qua điện thoại không được chấp thuận. </w:t>
            </w:r>
          </w:p>
        </w:tc>
      </w:tr>
      <w:tr w:rsidR="003E4684" w:rsidRPr="005850A1" w:rsidTr="004E5180">
        <w:trPr>
          <w:trHeight w:val="448"/>
        </w:trPr>
        <w:tc>
          <w:tcPr>
            <w:tcW w:w="11057" w:type="dxa"/>
            <w:tcBorders>
              <w:top w:val="single" w:sz="4" w:space="0" w:color="92D050"/>
              <w:left w:val="single" w:sz="4" w:space="0" w:color="92D050"/>
              <w:bottom w:val="single" w:sz="4" w:space="0" w:color="92D050"/>
              <w:right w:val="single" w:sz="4" w:space="0" w:color="92D050"/>
            </w:tcBorders>
            <w:shd w:val="clear" w:color="auto" w:fill="0070C0"/>
          </w:tcPr>
          <w:p w:rsidR="003E4684" w:rsidRPr="005850A1" w:rsidRDefault="003E4684" w:rsidP="00F05F88">
            <w:pPr>
              <w:ind w:right="630"/>
              <w:jc w:val="center"/>
              <w:rPr>
                <w:b/>
                <w:bCs/>
                <w:color w:val="FFFFFF" w:themeColor="background1"/>
              </w:rPr>
            </w:pPr>
            <w:r w:rsidRPr="005850A1">
              <w:rPr>
                <w:b/>
                <w:bCs/>
                <w:color w:val="FFFFFF" w:themeColor="background1"/>
              </w:rPr>
              <w:t>LƯU Ý</w:t>
            </w:r>
          </w:p>
        </w:tc>
      </w:tr>
      <w:tr w:rsidR="00055AC7" w:rsidRPr="005850A1" w:rsidTr="0090034C">
        <w:trPr>
          <w:trHeight w:val="5642"/>
        </w:trPr>
        <w:tc>
          <w:tcPr>
            <w:tcW w:w="11057" w:type="dxa"/>
            <w:tcBorders>
              <w:top w:val="single" w:sz="4" w:space="0" w:color="92D050"/>
              <w:left w:val="single" w:sz="4" w:space="0" w:color="92D050"/>
              <w:bottom w:val="single" w:sz="4" w:space="0" w:color="92D050"/>
              <w:right w:val="single" w:sz="4" w:space="0" w:color="92D050"/>
            </w:tcBorders>
            <w:hideMark/>
          </w:tcPr>
          <w:p w:rsidR="00916F4A" w:rsidRPr="0090034C" w:rsidRDefault="00916F4A" w:rsidP="001B0716">
            <w:pPr>
              <w:pStyle w:val="ListParagraph"/>
              <w:numPr>
                <w:ilvl w:val="0"/>
                <w:numId w:val="14"/>
              </w:numPr>
              <w:spacing w:after="0"/>
              <w:ind w:left="462" w:hanging="425"/>
              <w:rPr>
                <w:rFonts w:ascii="Times New Roman" w:hAnsi="Times New Roman"/>
                <w:sz w:val="26"/>
                <w:szCs w:val="26"/>
              </w:rPr>
            </w:pPr>
            <w:r w:rsidRPr="0090034C">
              <w:rPr>
                <w:rFonts w:ascii="Times New Roman" w:hAnsi="Times New Roman"/>
                <w:sz w:val="26"/>
                <w:szCs w:val="26"/>
                <w:lang w:val="vi-VN"/>
              </w:rPr>
              <w:t xml:space="preserve">Quý khách từ 70 tuổi trở lên yêu cầu phải có giấy xác nhận sức khỏe để đi du lịch nước ngoài do bác sĩ cấp và giấy cam kết sức khỏe với Công ty. </w:t>
            </w:r>
            <w:r w:rsidRPr="0090034C">
              <w:rPr>
                <w:rFonts w:ascii="Times New Roman" w:hAnsi="Times New Roman"/>
                <w:sz w:val="26"/>
                <w:szCs w:val="26"/>
              </w:rPr>
              <w:t>Bất cứ sự cố nào xảy ra trên tour,</w:t>
            </w:r>
            <w:r w:rsidR="009B2E91" w:rsidRPr="0090034C">
              <w:rPr>
                <w:rFonts w:ascii="Times New Roman" w:hAnsi="Times New Roman"/>
                <w:sz w:val="26"/>
                <w:szCs w:val="26"/>
              </w:rPr>
              <w:t xml:space="preserve"> công ty</w:t>
            </w:r>
            <w:r w:rsidRPr="0090034C">
              <w:rPr>
                <w:rFonts w:ascii="Times New Roman" w:hAnsi="Times New Roman"/>
                <w:sz w:val="26"/>
                <w:szCs w:val="26"/>
              </w:rPr>
              <w:t xml:space="preserve"> sẽ không chịu trách nhiệm.</w:t>
            </w:r>
          </w:p>
          <w:p w:rsidR="00916F4A" w:rsidRPr="0090034C" w:rsidRDefault="00916F4A" w:rsidP="001B0716">
            <w:pPr>
              <w:pStyle w:val="ListParagraph"/>
              <w:numPr>
                <w:ilvl w:val="0"/>
                <w:numId w:val="14"/>
              </w:numPr>
              <w:spacing w:after="0"/>
              <w:ind w:left="462" w:hanging="425"/>
              <w:rPr>
                <w:rFonts w:ascii="Times New Roman" w:hAnsi="Times New Roman"/>
                <w:sz w:val="26"/>
                <w:szCs w:val="26"/>
              </w:rPr>
            </w:pPr>
            <w:r w:rsidRPr="0090034C">
              <w:rPr>
                <w:rFonts w:ascii="Times New Roman" w:hAnsi="Times New Roman"/>
                <w:sz w:val="26"/>
                <w:szCs w:val="26"/>
              </w:rPr>
              <w:t xml:space="preserve">Quý khách mang thai xin vui lòng báo cho </w:t>
            </w:r>
            <w:r w:rsidR="009B2E91" w:rsidRPr="0090034C">
              <w:rPr>
                <w:rFonts w:ascii="Times New Roman" w:hAnsi="Times New Roman"/>
                <w:sz w:val="26"/>
                <w:szCs w:val="26"/>
              </w:rPr>
              <w:t xml:space="preserve">công ty </w:t>
            </w:r>
            <w:r w:rsidRPr="0090034C">
              <w:rPr>
                <w:rFonts w:ascii="Times New Roman" w:hAnsi="Times New Roman"/>
                <w:sz w:val="26"/>
                <w:szCs w:val="26"/>
              </w:rPr>
              <w:t xml:space="preserve">khi đăng ký tour để được tư vấn thêm thông tin. Không nhận khách mang </w:t>
            </w:r>
            <w:proofErr w:type="gramStart"/>
            <w:r w:rsidRPr="0090034C">
              <w:rPr>
                <w:rFonts w:ascii="Times New Roman" w:hAnsi="Times New Roman"/>
                <w:sz w:val="26"/>
                <w:szCs w:val="26"/>
              </w:rPr>
              <w:t>thai</w:t>
            </w:r>
            <w:proofErr w:type="gramEnd"/>
            <w:r w:rsidRPr="0090034C">
              <w:rPr>
                <w:rFonts w:ascii="Times New Roman" w:hAnsi="Times New Roman"/>
                <w:sz w:val="26"/>
                <w:szCs w:val="26"/>
              </w:rPr>
              <w:t xml:space="preserve"> từ 5 tháng trở lên vì lí do an toàn cho khách.</w:t>
            </w:r>
          </w:p>
          <w:p w:rsidR="00916F4A" w:rsidRPr="0090034C" w:rsidRDefault="00916F4A" w:rsidP="001B0716">
            <w:pPr>
              <w:pStyle w:val="ListParagraph"/>
              <w:numPr>
                <w:ilvl w:val="0"/>
                <w:numId w:val="14"/>
              </w:numPr>
              <w:spacing w:after="0"/>
              <w:ind w:left="462" w:hanging="425"/>
              <w:rPr>
                <w:rFonts w:ascii="Times New Roman" w:hAnsi="Times New Roman"/>
                <w:sz w:val="26"/>
                <w:szCs w:val="26"/>
              </w:rPr>
            </w:pPr>
            <w:r w:rsidRPr="0090034C">
              <w:rPr>
                <w:rFonts w:ascii="Times New Roman" w:hAnsi="Times New Roman"/>
                <w:sz w:val="26"/>
                <w:szCs w:val="26"/>
              </w:rPr>
              <w:t>Giá tour không bao gồm chi phí visa tái nhập vào Việt Nam đối với Việt kiều &amp; Ngoại kiều.</w:t>
            </w:r>
          </w:p>
          <w:p w:rsidR="00916F4A" w:rsidRPr="0090034C" w:rsidRDefault="00916F4A" w:rsidP="001B0716">
            <w:pPr>
              <w:pStyle w:val="ListParagraph"/>
              <w:numPr>
                <w:ilvl w:val="0"/>
                <w:numId w:val="14"/>
              </w:numPr>
              <w:spacing w:after="0"/>
              <w:ind w:left="462" w:hanging="425"/>
              <w:rPr>
                <w:rFonts w:ascii="Times New Roman" w:hAnsi="Times New Roman"/>
                <w:sz w:val="26"/>
                <w:szCs w:val="26"/>
              </w:rPr>
            </w:pPr>
            <w:r w:rsidRPr="0090034C">
              <w:rPr>
                <w:rFonts w:ascii="Times New Roman" w:hAnsi="Times New Roman"/>
                <w:sz w:val="26"/>
                <w:szCs w:val="26"/>
              </w:rPr>
              <w:t>Khi đăng ký, Quý Khách vui lòng nộp hộ chiếu còn giá trị trên 6 tháng tính từ ngày về.</w:t>
            </w:r>
          </w:p>
          <w:p w:rsidR="00916F4A" w:rsidRPr="0090034C" w:rsidRDefault="00916F4A" w:rsidP="001B0716">
            <w:pPr>
              <w:pStyle w:val="ListParagraph"/>
              <w:numPr>
                <w:ilvl w:val="0"/>
                <w:numId w:val="14"/>
              </w:numPr>
              <w:spacing w:after="0"/>
              <w:ind w:left="462" w:hanging="425"/>
              <w:rPr>
                <w:rFonts w:ascii="Times New Roman" w:hAnsi="Times New Roman"/>
                <w:sz w:val="26"/>
                <w:szCs w:val="26"/>
              </w:rPr>
            </w:pPr>
            <w:r w:rsidRPr="0090034C">
              <w:rPr>
                <w:rFonts w:ascii="Times New Roman" w:hAnsi="Times New Roman"/>
                <w:sz w:val="26"/>
                <w:szCs w:val="26"/>
              </w:rPr>
              <w:t xml:space="preserve">Trường hợp quý khách không được xuất cảnh và nhập cảnh vì lý do cá nhân, </w:t>
            </w:r>
            <w:r w:rsidR="009B2E91" w:rsidRPr="0090034C">
              <w:rPr>
                <w:rFonts w:ascii="Times New Roman" w:hAnsi="Times New Roman"/>
                <w:sz w:val="26"/>
                <w:szCs w:val="26"/>
              </w:rPr>
              <w:t>công ty</w:t>
            </w:r>
            <w:r w:rsidRPr="0090034C">
              <w:rPr>
                <w:rFonts w:ascii="Times New Roman" w:hAnsi="Times New Roman"/>
                <w:sz w:val="26"/>
                <w:szCs w:val="26"/>
              </w:rPr>
              <w:t xml:space="preserve"> sẽ không chịu trách nhiệm và sẽ không hoàn trả tiền tour.</w:t>
            </w:r>
          </w:p>
          <w:p w:rsidR="00916F4A" w:rsidRPr="0090034C" w:rsidRDefault="00916F4A" w:rsidP="001B0716">
            <w:pPr>
              <w:pStyle w:val="ListParagraph"/>
              <w:numPr>
                <w:ilvl w:val="0"/>
                <w:numId w:val="14"/>
              </w:numPr>
              <w:spacing w:after="0"/>
              <w:ind w:left="462" w:hanging="425"/>
              <w:rPr>
                <w:rFonts w:ascii="Times New Roman" w:hAnsi="Times New Roman"/>
                <w:sz w:val="26"/>
                <w:szCs w:val="26"/>
              </w:rPr>
            </w:pPr>
            <w:r w:rsidRPr="0090034C">
              <w:rPr>
                <w:rFonts w:ascii="Times New Roman" w:hAnsi="Times New Roman"/>
                <w:sz w:val="26"/>
                <w:szCs w:val="26"/>
              </w:rPr>
              <w:t>Nếu khách là Việt kiều hoặc nước ngoài có visa rời phải mang theo lúc đi tour.</w:t>
            </w:r>
          </w:p>
          <w:p w:rsidR="00916F4A" w:rsidRPr="0090034C" w:rsidRDefault="00916F4A" w:rsidP="001B0716">
            <w:pPr>
              <w:pStyle w:val="ListParagraph"/>
              <w:numPr>
                <w:ilvl w:val="0"/>
                <w:numId w:val="14"/>
              </w:numPr>
              <w:spacing w:after="0"/>
              <w:ind w:left="462" w:hanging="425"/>
              <w:rPr>
                <w:rFonts w:ascii="Times New Roman" w:hAnsi="Times New Roman"/>
                <w:sz w:val="26"/>
                <w:szCs w:val="26"/>
              </w:rPr>
            </w:pPr>
            <w:r w:rsidRPr="0090034C">
              <w:rPr>
                <w:rFonts w:ascii="Times New Roman" w:hAnsi="Times New Roman"/>
                <w:sz w:val="26"/>
                <w:szCs w:val="26"/>
              </w:rPr>
              <w:t>Thứ tự và chi tiết trong chương trình có thể thay đổi để phù hợp với tình hình khách quan (thời tiết, giao thông…)</w:t>
            </w:r>
          </w:p>
          <w:p w:rsidR="00916F4A" w:rsidRPr="0090034C" w:rsidRDefault="009B2E91" w:rsidP="001B0716">
            <w:pPr>
              <w:pStyle w:val="ListParagraph"/>
              <w:numPr>
                <w:ilvl w:val="0"/>
                <w:numId w:val="14"/>
              </w:numPr>
              <w:spacing w:after="0"/>
              <w:ind w:left="462" w:hanging="425"/>
              <w:rPr>
                <w:rFonts w:ascii="Times New Roman" w:hAnsi="Times New Roman"/>
                <w:sz w:val="26"/>
                <w:szCs w:val="26"/>
              </w:rPr>
            </w:pPr>
            <w:r w:rsidRPr="0090034C">
              <w:rPr>
                <w:rFonts w:ascii="Times New Roman" w:hAnsi="Times New Roman"/>
                <w:sz w:val="26"/>
                <w:szCs w:val="26"/>
              </w:rPr>
              <w:t>Công ty</w:t>
            </w:r>
            <w:r w:rsidR="00916F4A" w:rsidRPr="0090034C">
              <w:rPr>
                <w:rFonts w:ascii="Times New Roman" w:hAnsi="Times New Roman"/>
                <w:sz w:val="26"/>
                <w:szCs w:val="26"/>
              </w:rPr>
              <w:t xml:space="preserve"> sẽ không chịu trách nhiệm bảo đảm điểm tham quan trong các trường hợp xảy ra thiên tai, sự cố về an ninh, sự cố về hàng không</w:t>
            </w:r>
            <w:proofErr w:type="gramStart"/>
            <w:r w:rsidR="00916F4A" w:rsidRPr="0090034C">
              <w:rPr>
                <w:rFonts w:ascii="Times New Roman" w:hAnsi="Times New Roman"/>
                <w:sz w:val="26"/>
                <w:szCs w:val="26"/>
              </w:rPr>
              <w:t>,…</w:t>
            </w:r>
            <w:proofErr w:type="gramEnd"/>
          </w:p>
          <w:p w:rsidR="00916F4A" w:rsidRPr="0090034C" w:rsidRDefault="00916F4A" w:rsidP="001B0716">
            <w:pPr>
              <w:pStyle w:val="ListParagraph"/>
              <w:numPr>
                <w:ilvl w:val="0"/>
                <w:numId w:val="14"/>
              </w:numPr>
              <w:spacing w:after="0"/>
              <w:ind w:left="462" w:hanging="425"/>
              <w:rPr>
                <w:rFonts w:ascii="Times New Roman" w:hAnsi="Times New Roman"/>
                <w:sz w:val="26"/>
                <w:szCs w:val="26"/>
              </w:rPr>
            </w:pPr>
            <w:r w:rsidRPr="0090034C">
              <w:rPr>
                <w:rFonts w:ascii="Times New Roman" w:hAnsi="Times New Roman"/>
                <w:sz w:val="26"/>
                <w:szCs w:val="26"/>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rsidR="00055AC7" w:rsidRPr="005850A1" w:rsidRDefault="00916F4A" w:rsidP="001B0716">
            <w:pPr>
              <w:pStyle w:val="ListParagraph"/>
              <w:numPr>
                <w:ilvl w:val="0"/>
                <w:numId w:val="14"/>
              </w:numPr>
              <w:spacing w:after="0"/>
              <w:ind w:left="462" w:hanging="425"/>
              <w:rPr>
                <w:rFonts w:ascii="Times New Roman" w:hAnsi="Times New Roman"/>
                <w:sz w:val="24"/>
                <w:szCs w:val="24"/>
              </w:rPr>
            </w:pPr>
            <w:r w:rsidRPr="0090034C">
              <w:rPr>
                <w:rFonts w:ascii="Times New Roman" w:hAnsi="Times New Roman"/>
                <w:sz w:val="26"/>
                <w:szCs w:val="26"/>
              </w:rPr>
              <w:t>Do các chuyến bay phụ thuộc vào hãng hàng không nên trong một số trường hợp, giờ bay có thể được thay đổi mà không thông báo trước.</w:t>
            </w:r>
          </w:p>
        </w:tc>
      </w:tr>
    </w:tbl>
    <w:p w:rsidR="001563A6" w:rsidRDefault="001563A6" w:rsidP="00FB3733">
      <w:pPr>
        <w:autoSpaceDE w:val="0"/>
        <w:autoSpaceDN w:val="0"/>
        <w:adjustRightInd w:val="0"/>
        <w:spacing w:line="360" w:lineRule="auto"/>
        <w:rPr>
          <w:b/>
          <w:color w:val="0070C0"/>
          <w:lang w:val="fr-FR"/>
        </w:rPr>
      </w:pPr>
    </w:p>
    <w:p w:rsidR="00FB3733" w:rsidRPr="005850A1" w:rsidRDefault="00FB3733" w:rsidP="00FB3733">
      <w:pPr>
        <w:autoSpaceDE w:val="0"/>
        <w:autoSpaceDN w:val="0"/>
        <w:adjustRightInd w:val="0"/>
        <w:spacing w:line="360" w:lineRule="auto"/>
        <w:rPr>
          <w:b/>
          <w:color w:val="0070C0"/>
          <w:lang w:val="fr-FR"/>
        </w:rPr>
      </w:pPr>
      <w:r w:rsidRPr="005850A1">
        <w:rPr>
          <w:b/>
          <w:color w:val="0070C0"/>
          <w:lang w:val="fr-FR"/>
        </w:rPr>
        <w:t>HỒ SƠ XIN VISA NHẬT BẢN</w:t>
      </w:r>
    </w:p>
    <w:p w:rsidR="0095252B" w:rsidRPr="005850A1" w:rsidRDefault="00FB3733" w:rsidP="001B0716">
      <w:pPr>
        <w:pStyle w:val="ListParagraph"/>
        <w:numPr>
          <w:ilvl w:val="0"/>
          <w:numId w:val="17"/>
        </w:numPr>
        <w:spacing w:line="360" w:lineRule="auto"/>
        <w:jc w:val="both"/>
        <w:rPr>
          <w:rFonts w:ascii="Times New Roman" w:hAnsi="Times New Roman"/>
          <w:bCs/>
          <w:i/>
          <w:iCs/>
          <w:color w:val="0070C0"/>
          <w:sz w:val="24"/>
          <w:szCs w:val="24"/>
          <w:lang w:val="fr-FR"/>
        </w:rPr>
      </w:pPr>
      <w:r w:rsidRPr="005850A1">
        <w:rPr>
          <w:rFonts w:ascii="Times New Roman" w:hAnsi="Times New Roman"/>
          <w:bCs/>
          <w:i/>
          <w:iCs/>
          <w:color w:val="0070C0"/>
          <w:sz w:val="24"/>
          <w:szCs w:val="24"/>
          <w:lang w:val="fr-FR"/>
        </w:rPr>
        <w:t xml:space="preserve">Để chuẩn bị tốt nhất cho việc xin visa nhập cảnh vào Nhật bản, </w:t>
      </w:r>
      <w:r w:rsidR="004E5180" w:rsidRPr="005850A1">
        <w:rPr>
          <w:rFonts w:ascii="Times New Roman" w:hAnsi="Times New Roman"/>
          <w:bCs/>
          <w:i/>
          <w:iCs/>
          <w:color w:val="0070C0"/>
          <w:sz w:val="24"/>
          <w:szCs w:val="24"/>
          <w:lang w:val="fr-FR"/>
        </w:rPr>
        <w:t>công ty xin</w:t>
      </w:r>
      <w:r w:rsidRPr="005850A1">
        <w:rPr>
          <w:rFonts w:ascii="Times New Roman" w:hAnsi="Times New Roman"/>
          <w:bCs/>
          <w:i/>
          <w:iCs/>
          <w:color w:val="0070C0"/>
          <w:sz w:val="24"/>
          <w:szCs w:val="24"/>
        </w:rPr>
        <w:t xml:space="preserve"> </w:t>
      </w:r>
      <w:r w:rsidRPr="005850A1">
        <w:rPr>
          <w:rFonts w:ascii="Times New Roman" w:hAnsi="Times New Roman"/>
          <w:bCs/>
          <w:i/>
          <w:iCs/>
          <w:color w:val="0070C0"/>
          <w:sz w:val="24"/>
          <w:szCs w:val="24"/>
          <w:lang w:val="fr-FR"/>
        </w:rPr>
        <w:t>g</w:t>
      </w:r>
      <w:r w:rsidR="004E5180" w:rsidRPr="005850A1">
        <w:rPr>
          <w:rFonts w:ascii="Times New Roman" w:hAnsi="Times New Roman"/>
          <w:bCs/>
          <w:i/>
          <w:iCs/>
          <w:color w:val="0070C0"/>
          <w:sz w:val="24"/>
          <w:szCs w:val="24"/>
          <w:lang w:val="fr-FR"/>
        </w:rPr>
        <w:t>ửi</w:t>
      </w:r>
      <w:r w:rsidRPr="005850A1">
        <w:rPr>
          <w:rFonts w:ascii="Times New Roman" w:hAnsi="Times New Roman"/>
          <w:bCs/>
          <w:i/>
          <w:iCs/>
          <w:color w:val="0070C0"/>
          <w:sz w:val="24"/>
          <w:szCs w:val="24"/>
          <w:lang w:val="fr-FR"/>
        </w:rPr>
        <w:t xml:space="preserve"> Quý Khách những thông tin hồ sơ </w:t>
      </w:r>
      <w:r w:rsidR="003F0947" w:rsidRPr="005850A1">
        <w:rPr>
          <w:rFonts w:ascii="Times New Roman" w:hAnsi="Times New Roman"/>
          <w:bCs/>
          <w:i/>
          <w:iCs/>
          <w:color w:val="0070C0"/>
          <w:sz w:val="24"/>
          <w:szCs w:val="24"/>
          <w:lang w:val="fr-FR"/>
        </w:rPr>
        <w:t xml:space="preserve">cơ bản </w:t>
      </w:r>
      <w:r w:rsidRPr="005850A1">
        <w:rPr>
          <w:rFonts w:ascii="Times New Roman" w:hAnsi="Times New Roman"/>
          <w:bCs/>
          <w:i/>
          <w:iCs/>
          <w:color w:val="0070C0"/>
          <w:sz w:val="24"/>
          <w:szCs w:val="24"/>
          <w:lang w:val="fr-FR"/>
        </w:rPr>
        <w:t>để chuẩn bị như sau:</w:t>
      </w:r>
      <w:r w:rsidR="00A80AEB" w:rsidRPr="005850A1">
        <w:rPr>
          <w:rFonts w:ascii="Times New Roman" w:hAnsi="Times New Roman"/>
          <w:bCs/>
          <w:i/>
          <w:iCs/>
          <w:color w:val="0070C0"/>
          <w:sz w:val="24"/>
          <w:szCs w:val="24"/>
          <w:lang w:val="fr-FR"/>
        </w:rPr>
        <w:t xml:space="preserve"> Ngoài </w:t>
      </w:r>
      <w:proofErr w:type="gramStart"/>
      <w:r w:rsidR="00A80AEB" w:rsidRPr="005850A1">
        <w:rPr>
          <w:rFonts w:ascii="Times New Roman" w:hAnsi="Times New Roman"/>
          <w:bCs/>
          <w:i/>
          <w:iCs/>
          <w:color w:val="0070C0"/>
          <w:sz w:val="24"/>
          <w:szCs w:val="24"/>
          <w:lang w:val="fr-FR"/>
        </w:rPr>
        <w:t>ra ,</w:t>
      </w:r>
      <w:proofErr w:type="gramEnd"/>
      <w:r w:rsidR="00A80AEB" w:rsidRPr="005850A1">
        <w:rPr>
          <w:rFonts w:ascii="Times New Roman" w:hAnsi="Times New Roman"/>
          <w:bCs/>
          <w:i/>
          <w:iCs/>
          <w:color w:val="0070C0"/>
          <w:sz w:val="24"/>
          <w:szCs w:val="24"/>
          <w:lang w:val="fr-FR"/>
        </w:rPr>
        <w:t xml:space="preserve"> c</w:t>
      </w:r>
      <w:r w:rsidR="003F0947" w:rsidRPr="005850A1">
        <w:rPr>
          <w:rFonts w:ascii="Times New Roman" w:hAnsi="Times New Roman"/>
          <w:bCs/>
          <w:i/>
          <w:iCs/>
          <w:color w:val="0070C0"/>
          <w:sz w:val="24"/>
          <w:szCs w:val="24"/>
          <w:lang w:val="fr-FR"/>
        </w:rPr>
        <w:t xml:space="preserve">ông ty sẽ cập nhật các thủ tục cần thiết cho quý khách </w:t>
      </w:r>
      <w:r w:rsidR="00A80AEB" w:rsidRPr="005850A1">
        <w:rPr>
          <w:rFonts w:ascii="Times New Roman" w:hAnsi="Times New Roman"/>
          <w:bCs/>
          <w:i/>
          <w:iCs/>
          <w:color w:val="0070C0"/>
          <w:sz w:val="24"/>
          <w:szCs w:val="24"/>
          <w:lang w:val="fr-FR"/>
        </w:rPr>
        <w:t>nếu có bất cứ thay đổi nào từ phía lãnh sự quán</w:t>
      </w:r>
      <w:r w:rsidR="004E5180" w:rsidRPr="005850A1">
        <w:rPr>
          <w:rFonts w:ascii="Times New Roman" w:hAnsi="Times New Roman"/>
          <w:bCs/>
          <w:i/>
          <w:iCs/>
          <w:color w:val="0070C0"/>
          <w:sz w:val="24"/>
          <w:szCs w:val="24"/>
          <w:lang w:val="fr-FR"/>
        </w:rPr>
        <w:t>.</w:t>
      </w:r>
    </w:p>
    <w:tbl>
      <w:tblPr>
        <w:tblW w:w="11070" w:type="dxa"/>
        <w:tblInd w:w="-5" w:type="dxa"/>
        <w:tblLayout w:type="fixed"/>
        <w:tblLook w:val="04A0" w:firstRow="1" w:lastRow="0" w:firstColumn="1" w:lastColumn="0" w:noHBand="0" w:noVBand="1"/>
      </w:tblPr>
      <w:tblGrid>
        <w:gridCol w:w="1890"/>
        <w:gridCol w:w="4424"/>
        <w:gridCol w:w="4756"/>
      </w:tblGrid>
      <w:tr w:rsidR="00EF3395" w:rsidRPr="005850A1" w:rsidTr="0090034C">
        <w:trPr>
          <w:trHeight w:val="2180"/>
        </w:trPr>
        <w:tc>
          <w:tcPr>
            <w:tcW w:w="1890" w:type="dxa"/>
            <w:tcBorders>
              <w:top w:val="single" w:sz="4" w:space="0" w:color="000000"/>
              <w:left w:val="single" w:sz="4" w:space="0" w:color="000000"/>
              <w:bottom w:val="single" w:sz="4" w:space="0" w:color="000000"/>
              <w:right w:val="nil"/>
            </w:tcBorders>
            <w:shd w:val="clear" w:color="auto" w:fill="0070C0"/>
            <w:vAlign w:val="center"/>
            <w:hideMark/>
          </w:tcPr>
          <w:p w:rsidR="00EF3395" w:rsidRPr="005850A1" w:rsidRDefault="00EF3395" w:rsidP="002009F9">
            <w:pPr>
              <w:pStyle w:val="ListParagraph"/>
              <w:numPr>
                <w:ilvl w:val="0"/>
                <w:numId w:val="1"/>
              </w:numPr>
              <w:suppressAutoHyphens/>
              <w:snapToGrid w:val="0"/>
              <w:spacing w:after="0" w:line="240" w:lineRule="auto"/>
              <w:ind w:left="249" w:hanging="249"/>
              <w:rPr>
                <w:rFonts w:ascii="Times New Roman" w:hAnsi="Times New Roman"/>
                <w:b/>
                <w:color w:val="FFFFFF" w:themeColor="background1"/>
                <w:sz w:val="24"/>
                <w:szCs w:val="24"/>
                <w:lang w:val="vi-VN" w:eastAsia="ar-SA"/>
              </w:rPr>
            </w:pPr>
            <w:r w:rsidRPr="005850A1">
              <w:rPr>
                <w:rFonts w:ascii="Times New Roman" w:hAnsi="Times New Roman"/>
                <w:b/>
                <w:color w:val="FFFFFF" w:themeColor="background1"/>
                <w:sz w:val="24"/>
                <w:szCs w:val="24"/>
              </w:rPr>
              <w:lastRenderedPageBreak/>
              <w:t>Cá nhân</w:t>
            </w:r>
          </w:p>
        </w:tc>
        <w:tc>
          <w:tcPr>
            <w:tcW w:w="9180" w:type="dxa"/>
            <w:gridSpan w:val="2"/>
            <w:tcBorders>
              <w:top w:val="single" w:sz="4" w:space="0" w:color="000000"/>
              <w:left w:val="single" w:sz="4" w:space="0" w:color="000000"/>
              <w:bottom w:val="single" w:sz="4" w:space="0" w:color="000000"/>
              <w:right w:val="single" w:sz="4" w:space="0" w:color="000000"/>
            </w:tcBorders>
            <w:vAlign w:val="center"/>
            <w:hideMark/>
          </w:tcPr>
          <w:p w:rsidR="00BA10FE" w:rsidRPr="0090034C" w:rsidRDefault="00BA10FE" w:rsidP="001B0716">
            <w:pPr>
              <w:numPr>
                <w:ilvl w:val="0"/>
                <w:numId w:val="4"/>
              </w:numPr>
              <w:suppressAutoHyphens/>
              <w:snapToGrid w:val="0"/>
              <w:spacing w:line="276" w:lineRule="auto"/>
              <w:ind w:left="416" w:hanging="283"/>
              <w:rPr>
                <w:color w:val="000000"/>
                <w:sz w:val="26"/>
                <w:szCs w:val="26"/>
                <w:lang w:eastAsia="ar-SA"/>
              </w:rPr>
            </w:pPr>
            <w:r w:rsidRPr="0090034C">
              <w:rPr>
                <w:color w:val="000000"/>
                <w:sz w:val="26"/>
                <w:szCs w:val="26"/>
              </w:rPr>
              <w:t>Hộ chiếu gốc còn giá trị sử dụng trên 6 tháng tính đến ngày kết thúc chuyến đi. Nếu từng sử dụng hộ chiếu cũ, xin vui lòng photo copy kèm theo</w:t>
            </w:r>
          </w:p>
          <w:p w:rsidR="00BA10FE" w:rsidRPr="0090034C" w:rsidRDefault="00A80AEB" w:rsidP="001B0716">
            <w:pPr>
              <w:numPr>
                <w:ilvl w:val="0"/>
                <w:numId w:val="4"/>
              </w:numPr>
              <w:tabs>
                <w:tab w:val="left" w:pos="416"/>
              </w:tabs>
              <w:suppressAutoHyphens/>
              <w:snapToGrid w:val="0"/>
              <w:spacing w:line="276" w:lineRule="auto"/>
              <w:ind w:hanging="587"/>
              <w:rPr>
                <w:color w:val="000000"/>
                <w:sz w:val="26"/>
                <w:szCs w:val="26"/>
              </w:rPr>
            </w:pPr>
            <w:r w:rsidRPr="0090034C">
              <w:rPr>
                <w:color w:val="000000"/>
                <w:sz w:val="26"/>
                <w:szCs w:val="26"/>
              </w:rPr>
              <w:t>0</w:t>
            </w:r>
            <w:r w:rsidR="00BA10FE" w:rsidRPr="0090034C">
              <w:rPr>
                <w:color w:val="000000"/>
                <w:sz w:val="26"/>
                <w:szCs w:val="26"/>
              </w:rPr>
              <w:t xml:space="preserve">2 ảnh khổ </w:t>
            </w:r>
            <w:r w:rsidR="00177A9E" w:rsidRPr="0090034C">
              <w:rPr>
                <w:color w:val="000000"/>
                <w:sz w:val="26"/>
                <w:szCs w:val="26"/>
              </w:rPr>
              <w:t>3</w:t>
            </w:r>
            <w:r w:rsidR="00BA10FE" w:rsidRPr="0090034C">
              <w:rPr>
                <w:color w:val="000000"/>
                <w:sz w:val="26"/>
                <w:szCs w:val="26"/>
              </w:rPr>
              <w:t>,5x4,5cm  nền trắng</w:t>
            </w:r>
            <w:r w:rsidR="00A63823">
              <w:rPr>
                <w:color w:val="000000"/>
                <w:sz w:val="26"/>
                <w:szCs w:val="26"/>
              </w:rPr>
              <w:t xml:space="preserve"> + file hình</w:t>
            </w:r>
            <w:r w:rsidR="00BA10FE" w:rsidRPr="0090034C">
              <w:rPr>
                <w:color w:val="000000"/>
                <w:sz w:val="26"/>
                <w:szCs w:val="26"/>
              </w:rPr>
              <w:t xml:space="preserve"> (hình chụp không quá 6 tháng)</w:t>
            </w:r>
          </w:p>
          <w:p w:rsidR="00BA10FE" w:rsidRPr="0090034C" w:rsidRDefault="00BA10FE" w:rsidP="001B0716">
            <w:pPr>
              <w:numPr>
                <w:ilvl w:val="0"/>
                <w:numId w:val="4"/>
              </w:numPr>
              <w:tabs>
                <w:tab w:val="left" w:pos="416"/>
              </w:tabs>
              <w:suppressAutoHyphens/>
              <w:spacing w:line="276" w:lineRule="auto"/>
              <w:ind w:hanging="587"/>
              <w:rPr>
                <w:color w:val="000000"/>
                <w:sz w:val="26"/>
                <w:szCs w:val="26"/>
              </w:rPr>
            </w:pPr>
            <w:r w:rsidRPr="0090034C">
              <w:rPr>
                <w:color w:val="000000"/>
                <w:sz w:val="26"/>
                <w:szCs w:val="26"/>
              </w:rPr>
              <w:t>Chứng minh nhân dân (photo có công chứng mới nhất )</w:t>
            </w:r>
          </w:p>
          <w:p w:rsidR="00BA10FE" w:rsidRPr="0090034C" w:rsidRDefault="00BA10FE" w:rsidP="001B0716">
            <w:pPr>
              <w:numPr>
                <w:ilvl w:val="0"/>
                <w:numId w:val="4"/>
              </w:numPr>
              <w:tabs>
                <w:tab w:val="left" w:pos="416"/>
              </w:tabs>
              <w:suppressAutoHyphens/>
              <w:spacing w:line="276" w:lineRule="auto"/>
              <w:ind w:hanging="587"/>
              <w:rPr>
                <w:color w:val="000000"/>
                <w:sz w:val="26"/>
                <w:szCs w:val="26"/>
              </w:rPr>
            </w:pPr>
            <w:r w:rsidRPr="0090034C">
              <w:rPr>
                <w:color w:val="000000"/>
                <w:sz w:val="26"/>
                <w:szCs w:val="26"/>
              </w:rPr>
              <w:t>Hộ khẩu thường trú. (photo công chứng đủ tất cả các trang mới nhất)</w:t>
            </w:r>
          </w:p>
          <w:p w:rsidR="00BA10FE" w:rsidRPr="0090034C" w:rsidRDefault="00BA10FE" w:rsidP="001B0716">
            <w:pPr>
              <w:numPr>
                <w:ilvl w:val="0"/>
                <w:numId w:val="4"/>
              </w:numPr>
              <w:tabs>
                <w:tab w:val="left" w:pos="416"/>
              </w:tabs>
              <w:suppressAutoHyphens/>
              <w:spacing w:line="276" w:lineRule="auto"/>
              <w:ind w:hanging="587"/>
              <w:rPr>
                <w:color w:val="000000"/>
                <w:sz w:val="26"/>
                <w:szCs w:val="26"/>
              </w:rPr>
            </w:pPr>
            <w:r w:rsidRPr="0090034C">
              <w:rPr>
                <w:color w:val="000000"/>
                <w:sz w:val="26"/>
                <w:szCs w:val="26"/>
              </w:rPr>
              <w:t xml:space="preserve">Bản sao công chứng giấy đăng ký kết hôn (nếu vợ chồng đi cùng nhau). </w:t>
            </w:r>
          </w:p>
          <w:p w:rsidR="00A80AEB" w:rsidRPr="0090034C" w:rsidRDefault="00BA10FE" w:rsidP="001B0716">
            <w:pPr>
              <w:pStyle w:val="NoSpacing"/>
              <w:numPr>
                <w:ilvl w:val="0"/>
                <w:numId w:val="4"/>
              </w:numPr>
              <w:tabs>
                <w:tab w:val="left" w:pos="377"/>
                <w:tab w:val="left" w:pos="416"/>
              </w:tabs>
              <w:spacing w:line="276" w:lineRule="auto"/>
              <w:ind w:hanging="587"/>
              <w:rPr>
                <w:rFonts w:ascii="Times New Roman" w:hAnsi="Times New Roman"/>
                <w:sz w:val="26"/>
                <w:szCs w:val="26"/>
                <w:lang w:val="vi-VN" w:eastAsia="ar-SA"/>
              </w:rPr>
            </w:pPr>
            <w:r w:rsidRPr="0090034C">
              <w:rPr>
                <w:rFonts w:ascii="Times New Roman" w:hAnsi="Times New Roman"/>
                <w:color w:val="000000"/>
                <w:sz w:val="26"/>
                <w:szCs w:val="26"/>
                <w:lang w:val="vi-VN"/>
              </w:rPr>
              <w:t>Giấy khai sinh (đối với trẻ em dưới 18 tuổi đi chung bố mẹ)</w:t>
            </w:r>
          </w:p>
          <w:p w:rsidR="004E5180" w:rsidRPr="005850A1" w:rsidRDefault="004E5180" w:rsidP="001B0716">
            <w:pPr>
              <w:pStyle w:val="NoSpacing"/>
              <w:numPr>
                <w:ilvl w:val="0"/>
                <w:numId w:val="4"/>
              </w:numPr>
              <w:tabs>
                <w:tab w:val="left" w:pos="377"/>
                <w:tab w:val="left" w:pos="416"/>
              </w:tabs>
              <w:spacing w:line="276" w:lineRule="auto"/>
              <w:ind w:hanging="587"/>
              <w:rPr>
                <w:rFonts w:ascii="Times New Roman" w:hAnsi="Times New Roman"/>
                <w:sz w:val="24"/>
                <w:szCs w:val="24"/>
                <w:lang w:val="vi-VN" w:eastAsia="ar-SA"/>
              </w:rPr>
            </w:pPr>
            <w:r w:rsidRPr="0090034C">
              <w:rPr>
                <w:rFonts w:ascii="Times New Roman" w:hAnsi="Times New Roman"/>
                <w:color w:val="000000"/>
                <w:sz w:val="26"/>
                <w:szCs w:val="26"/>
              </w:rPr>
              <w:t xml:space="preserve">Xác nhận số dư tài </w:t>
            </w:r>
            <w:proofErr w:type="gramStart"/>
            <w:r w:rsidRPr="0090034C">
              <w:rPr>
                <w:rFonts w:ascii="Times New Roman" w:hAnsi="Times New Roman"/>
                <w:color w:val="000000"/>
                <w:sz w:val="26"/>
                <w:szCs w:val="26"/>
              </w:rPr>
              <w:t>khoản ,</w:t>
            </w:r>
            <w:proofErr w:type="gramEnd"/>
            <w:r w:rsidRPr="0090034C">
              <w:rPr>
                <w:rFonts w:ascii="Times New Roman" w:hAnsi="Times New Roman"/>
                <w:color w:val="000000"/>
                <w:sz w:val="26"/>
                <w:szCs w:val="26"/>
              </w:rPr>
              <w:t xml:space="preserve"> tối thiểu từ 5000$ trở lên.</w:t>
            </w:r>
          </w:p>
        </w:tc>
      </w:tr>
      <w:tr w:rsidR="00EF3395" w:rsidRPr="005850A1" w:rsidTr="0090034C">
        <w:trPr>
          <w:cantSplit/>
          <w:trHeight w:hRule="exact" w:val="332"/>
        </w:trPr>
        <w:tc>
          <w:tcPr>
            <w:tcW w:w="1890" w:type="dxa"/>
            <w:vMerge w:val="restart"/>
            <w:tcBorders>
              <w:top w:val="single" w:sz="4" w:space="0" w:color="000000"/>
              <w:left w:val="single" w:sz="4" w:space="0" w:color="000000"/>
              <w:bottom w:val="single" w:sz="4" w:space="0" w:color="000000"/>
              <w:right w:val="nil"/>
            </w:tcBorders>
            <w:shd w:val="clear" w:color="auto" w:fill="0070C0"/>
            <w:vAlign w:val="center"/>
            <w:hideMark/>
          </w:tcPr>
          <w:p w:rsidR="00EF3395" w:rsidRPr="005850A1" w:rsidRDefault="00EF3395" w:rsidP="002009F9">
            <w:pPr>
              <w:pStyle w:val="ListParagraph"/>
              <w:numPr>
                <w:ilvl w:val="0"/>
                <w:numId w:val="1"/>
              </w:numPr>
              <w:suppressAutoHyphens/>
              <w:snapToGrid w:val="0"/>
              <w:spacing w:after="0" w:line="240" w:lineRule="auto"/>
              <w:ind w:left="249" w:hanging="249"/>
              <w:rPr>
                <w:rFonts w:ascii="Times New Roman" w:hAnsi="Times New Roman"/>
                <w:b/>
                <w:color w:val="FFFFFF" w:themeColor="background1"/>
                <w:sz w:val="24"/>
                <w:szCs w:val="24"/>
                <w:lang w:val="vi-VN" w:eastAsia="ar-SA"/>
              </w:rPr>
            </w:pPr>
            <w:r w:rsidRPr="005850A1">
              <w:rPr>
                <w:rFonts w:ascii="Times New Roman" w:hAnsi="Times New Roman"/>
                <w:b/>
                <w:color w:val="FFFFFF" w:themeColor="background1"/>
                <w:sz w:val="24"/>
                <w:szCs w:val="24"/>
              </w:rPr>
              <w:t>Công việc</w:t>
            </w:r>
          </w:p>
        </w:tc>
        <w:tc>
          <w:tcPr>
            <w:tcW w:w="4424" w:type="dxa"/>
            <w:tcBorders>
              <w:top w:val="single" w:sz="4" w:space="0" w:color="000000"/>
              <w:left w:val="single" w:sz="4" w:space="0" w:color="000000"/>
              <w:bottom w:val="single" w:sz="4" w:space="0" w:color="000000"/>
              <w:right w:val="nil"/>
            </w:tcBorders>
            <w:shd w:val="clear" w:color="auto" w:fill="0070C0"/>
            <w:vAlign w:val="center"/>
            <w:hideMark/>
          </w:tcPr>
          <w:p w:rsidR="00EF3395" w:rsidRPr="005850A1" w:rsidRDefault="00EF3395" w:rsidP="002009F9">
            <w:pPr>
              <w:tabs>
                <w:tab w:val="center" w:pos="2194"/>
                <w:tab w:val="right" w:pos="4389"/>
              </w:tabs>
              <w:suppressAutoHyphens/>
              <w:snapToGrid w:val="0"/>
              <w:jc w:val="center"/>
              <w:rPr>
                <w:b/>
                <w:color w:val="0000CC"/>
                <w:lang w:eastAsia="ar-SA"/>
              </w:rPr>
            </w:pPr>
            <w:r w:rsidRPr="005850A1">
              <w:rPr>
                <w:b/>
                <w:color w:val="FFFFFF" w:themeColor="background1"/>
              </w:rPr>
              <w:t>Khách hàng là chủ doanh nghiệp</w:t>
            </w:r>
          </w:p>
        </w:tc>
        <w:tc>
          <w:tcPr>
            <w:tcW w:w="4756" w:type="dxa"/>
            <w:tcBorders>
              <w:top w:val="single" w:sz="4" w:space="0" w:color="000000"/>
              <w:left w:val="single" w:sz="4" w:space="0" w:color="000000"/>
              <w:bottom w:val="single" w:sz="4" w:space="0" w:color="000000"/>
              <w:right w:val="single" w:sz="4" w:space="0" w:color="000000"/>
            </w:tcBorders>
            <w:shd w:val="clear" w:color="auto" w:fill="0070C0"/>
            <w:vAlign w:val="center"/>
            <w:hideMark/>
          </w:tcPr>
          <w:p w:rsidR="00EF3395" w:rsidRPr="005850A1" w:rsidRDefault="00EF3395" w:rsidP="002009F9">
            <w:pPr>
              <w:suppressAutoHyphens/>
              <w:snapToGrid w:val="0"/>
              <w:jc w:val="center"/>
              <w:rPr>
                <w:b/>
                <w:color w:val="0000CC"/>
                <w:lang w:val="fr-FR" w:eastAsia="ar-SA"/>
              </w:rPr>
            </w:pPr>
            <w:r w:rsidRPr="005850A1">
              <w:rPr>
                <w:b/>
                <w:color w:val="FFFFFF" w:themeColor="background1"/>
                <w:lang w:val="fr-FR"/>
              </w:rPr>
              <w:t>Khách hàng là nhân viên</w:t>
            </w:r>
          </w:p>
        </w:tc>
      </w:tr>
      <w:tr w:rsidR="00EF3395" w:rsidRPr="005850A1" w:rsidTr="0090034C">
        <w:trPr>
          <w:cantSplit/>
          <w:trHeight w:val="1932"/>
        </w:trPr>
        <w:tc>
          <w:tcPr>
            <w:tcW w:w="1890" w:type="dxa"/>
            <w:vMerge/>
            <w:tcBorders>
              <w:top w:val="single" w:sz="4" w:space="0" w:color="000000"/>
              <w:left w:val="single" w:sz="4" w:space="0" w:color="000000"/>
              <w:bottom w:val="single" w:sz="4" w:space="0" w:color="000000"/>
              <w:right w:val="nil"/>
            </w:tcBorders>
            <w:shd w:val="clear" w:color="auto" w:fill="0070C0"/>
            <w:vAlign w:val="center"/>
            <w:hideMark/>
          </w:tcPr>
          <w:p w:rsidR="00EF3395" w:rsidRPr="005850A1" w:rsidRDefault="00EF3395" w:rsidP="002009F9">
            <w:pPr>
              <w:rPr>
                <w:rFonts w:eastAsia="Calibri"/>
                <w:b/>
                <w:color w:val="FFFFFF" w:themeColor="background1"/>
                <w:lang w:eastAsia="ar-SA"/>
              </w:rPr>
            </w:pPr>
          </w:p>
        </w:tc>
        <w:tc>
          <w:tcPr>
            <w:tcW w:w="4424" w:type="dxa"/>
            <w:tcBorders>
              <w:top w:val="single" w:sz="4" w:space="0" w:color="000000"/>
              <w:left w:val="single" w:sz="4" w:space="0" w:color="000000"/>
              <w:bottom w:val="single" w:sz="4" w:space="0" w:color="auto"/>
              <w:right w:val="nil"/>
            </w:tcBorders>
          </w:tcPr>
          <w:p w:rsidR="0045121A" w:rsidRPr="0090034C" w:rsidRDefault="0045121A" w:rsidP="001B0716">
            <w:pPr>
              <w:numPr>
                <w:ilvl w:val="0"/>
                <w:numId w:val="5"/>
              </w:numPr>
              <w:tabs>
                <w:tab w:val="left" w:pos="360"/>
              </w:tabs>
              <w:suppressAutoHyphens/>
              <w:snapToGrid w:val="0"/>
              <w:jc w:val="both"/>
              <w:rPr>
                <w:color w:val="000000"/>
                <w:sz w:val="26"/>
                <w:szCs w:val="26"/>
                <w:lang w:eastAsia="ar-SA"/>
              </w:rPr>
            </w:pPr>
            <w:r w:rsidRPr="0090034C">
              <w:rPr>
                <w:color w:val="000000"/>
                <w:sz w:val="26"/>
                <w:szCs w:val="26"/>
              </w:rPr>
              <w:t>Giấy phép đăng ký kinh doanh (bản sao có chứng thực mới nhất)</w:t>
            </w:r>
          </w:p>
          <w:p w:rsidR="0045121A" w:rsidRPr="0090034C" w:rsidRDefault="0045121A" w:rsidP="001B0716">
            <w:pPr>
              <w:numPr>
                <w:ilvl w:val="0"/>
                <w:numId w:val="5"/>
              </w:numPr>
              <w:tabs>
                <w:tab w:val="left" w:pos="360"/>
              </w:tabs>
              <w:suppressAutoHyphens/>
              <w:jc w:val="both"/>
              <w:rPr>
                <w:color w:val="000000"/>
                <w:sz w:val="26"/>
                <w:szCs w:val="26"/>
              </w:rPr>
            </w:pPr>
            <w:r w:rsidRPr="0090034C">
              <w:rPr>
                <w:color w:val="000000"/>
                <w:sz w:val="26"/>
                <w:szCs w:val="26"/>
              </w:rPr>
              <w:t>Quyết toán thuế và biên lai nộp thuế 03 tháng gần nhất</w:t>
            </w:r>
          </w:p>
          <w:p w:rsidR="00EF3395" w:rsidRPr="005850A1" w:rsidRDefault="0090034C" w:rsidP="001B0716">
            <w:pPr>
              <w:numPr>
                <w:ilvl w:val="0"/>
                <w:numId w:val="5"/>
              </w:numPr>
              <w:tabs>
                <w:tab w:val="left" w:pos="360"/>
              </w:tabs>
              <w:suppressAutoHyphens/>
              <w:jc w:val="both"/>
              <w:rPr>
                <w:color w:val="000000"/>
              </w:rPr>
            </w:pPr>
            <w:r w:rsidRPr="0090034C">
              <w:rPr>
                <w:color w:val="000000"/>
                <w:sz w:val="26"/>
                <w:szCs w:val="26"/>
              </w:rPr>
              <w:t>Sao kê giao dịch tài khoản cá nhân chủ doanh nghiệp 6 tháng gần nhất do ngân hàng xác nhận</w:t>
            </w:r>
          </w:p>
        </w:tc>
        <w:tc>
          <w:tcPr>
            <w:tcW w:w="4756" w:type="dxa"/>
            <w:tcBorders>
              <w:top w:val="single" w:sz="4" w:space="0" w:color="000000"/>
              <w:left w:val="single" w:sz="4" w:space="0" w:color="000000"/>
              <w:bottom w:val="single" w:sz="4" w:space="0" w:color="auto"/>
              <w:right w:val="single" w:sz="4" w:space="0" w:color="000000"/>
            </w:tcBorders>
            <w:hideMark/>
          </w:tcPr>
          <w:p w:rsidR="00BB7F49" w:rsidRPr="005850A1" w:rsidRDefault="00BB7F49" w:rsidP="001B0716">
            <w:pPr>
              <w:pStyle w:val="ListParagraph"/>
              <w:numPr>
                <w:ilvl w:val="0"/>
                <w:numId w:val="6"/>
              </w:numPr>
              <w:suppressAutoHyphens/>
              <w:spacing w:line="240" w:lineRule="auto"/>
              <w:ind w:left="244" w:hanging="244"/>
              <w:jc w:val="both"/>
              <w:rPr>
                <w:rFonts w:ascii="Times New Roman" w:hAnsi="Times New Roman"/>
                <w:color w:val="000000"/>
                <w:sz w:val="24"/>
                <w:szCs w:val="24"/>
                <w:lang w:val="vi-VN" w:eastAsia="ar-SA"/>
              </w:rPr>
            </w:pPr>
            <w:r w:rsidRPr="005850A1">
              <w:rPr>
                <w:rFonts w:ascii="Times New Roman" w:hAnsi="Times New Roman"/>
                <w:color w:val="000000"/>
                <w:sz w:val="24"/>
                <w:szCs w:val="24"/>
                <w:lang w:val="vi-VN"/>
              </w:rPr>
              <w:t>Hợp đồng lao động ( Bản sao photo kèm bản gốc đối chiếu)</w:t>
            </w:r>
          </w:p>
          <w:p w:rsidR="00BB7F49" w:rsidRPr="005850A1" w:rsidRDefault="00BB7F49" w:rsidP="001B0716">
            <w:pPr>
              <w:pStyle w:val="ListParagraph"/>
              <w:numPr>
                <w:ilvl w:val="0"/>
                <w:numId w:val="6"/>
              </w:numPr>
              <w:suppressAutoHyphens/>
              <w:spacing w:line="240" w:lineRule="auto"/>
              <w:ind w:left="244" w:hanging="244"/>
              <w:jc w:val="both"/>
              <w:rPr>
                <w:rFonts w:ascii="Times New Roman" w:hAnsi="Times New Roman"/>
                <w:color w:val="000000"/>
                <w:sz w:val="24"/>
                <w:szCs w:val="24"/>
                <w:lang w:val="vi-VN"/>
              </w:rPr>
            </w:pPr>
            <w:r w:rsidRPr="005850A1">
              <w:rPr>
                <w:rFonts w:ascii="Times New Roman" w:hAnsi="Times New Roman"/>
                <w:color w:val="000000"/>
                <w:sz w:val="24"/>
                <w:szCs w:val="24"/>
                <w:lang w:val="vi-VN"/>
              </w:rPr>
              <w:t xml:space="preserve">Giấy xin nghỉ phép của công ty có đóng mộc tròn </w:t>
            </w:r>
          </w:p>
          <w:p w:rsidR="00EF3395" w:rsidRPr="005850A1" w:rsidRDefault="00EF3395" w:rsidP="002009F9">
            <w:pPr>
              <w:pStyle w:val="NoSpacing"/>
              <w:tabs>
                <w:tab w:val="left" w:pos="338"/>
              </w:tabs>
              <w:ind w:left="68"/>
              <w:rPr>
                <w:rFonts w:ascii="Times New Roman" w:hAnsi="Times New Roman"/>
                <w:color w:val="000000"/>
                <w:sz w:val="24"/>
                <w:szCs w:val="24"/>
                <w:lang w:val="vi-VN" w:eastAsia="vi-VN"/>
              </w:rPr>
            </w:pPr>
          </w:p>
        </w:tc>
      </w:tr>
      <w:tr w:rsidR="00EF3395" w:rsidRPr="005850A1" w:rsidTr="0090034C">
        <w:trPr>
          <w:trHeight w:val="440"/>
        </w:trPr>
        <w:tc>
          <w:tcPr>
            <w:tcW w:w="1890" w:type="dxa"/>
            <w:vMerge/>
            <w:tcBorders>
              <w:top w:val="single" w:sz="4" w:space="0" w:color="000000"/>
              <w:left w:val="single" w:sz="4" w:space="0" w:color="000000"/>
              <w:bottom w:val="single" w:sz="4" w:space="0" w:color="000000"/>
              <w:right w:val="nil"/>
            </w:tcBorders>
            <w:shd w:val="clear" w:color="auto" w:fill="0070C0"/>
            <w:vAlign w:val="center"/>
            <w:hideMark/>
          </w:tcPr>
          <w:p w:rsidR="00EF3395" w:rsidRPr="005850A1" w:rsidRDefault="00EF3395" w:rsidP="002009F9">
            <w:pPr>
              <w:rPr>
                <w:rFonts w:eastAsia="Calibri"/>
                <w:b/>
                <w:color w:val="FFFFFF" w:themeColor="background1"/>
                <w:lang w:eastAsia="ar-SA"/>
              </w:rPr>
            </w:pPr>
          </w:p>
        </w:tc>
        <w:tc>
          <w:tcPr>
            <w:tcW w:w="9180" w:type="dxa"/>
            <w:gridSpan w:val="2"/>
            <w:tcBorders>
              <w:top w:val="single" w:sz="4" w:space="0" w:color="auto"/>
              <w:left w:val="single" w:sz="4" w:space="0" w:color="000000"/>
              <w:bottom w:val="single" w:sz="4" w:space="0" w:color="auto"/>
              <w:right w:val="single" w:sz="4" w:space="0" w:color="000000"/>
            </w:tcBorders>
            <w:vAlign w:val="center"/>
            <w:hideMark/>
          </w:tcPr>
          <w:p w:rsidR="00EF3395" w:rsidRPr="0090034C" w:rsidRDefault="00EF3395" w:rsidP="0090034C">
            <w:pPr>
              <w:pStyle w:val="NoSpacing"/>
              <w:spacing w:line="276" w:lineRule="auto"/>
              <w:rPr>
                <w:rFonts w:ascii="Times New Roman" w:hAnsi="Times New Roman"/>
                <w:color w:val="000000"/>
                <w:sz w:val="26"/>
                <w:szCs w:val="26"/>
                <w:lang w:val="vi-VN"/>
              </w:rPr>
            </w:pPr>
            <w:r w:rsidRPr="0090034C">
              <w:rPr>
                <w:rFonts w:ascii="Times New Roman" w:hAnsi="Times New Roman"/>
                <w:b/>
                <w:i/>
                <w:color w:val="00B050"/>
                <w:sz w:val="26"/>
                <w:szCs w:val="26"/>
                <w:lang w:val="vi-VN"/>
              </w:rPr>
              <w:t>Khách là người về hưu</w:t>
            </w:r>
            <w:r w:rsidRPr="0090034C">
              <w:rPr>
                <w:rFonts w:ascii="Times New Roman" w:hAnsi="Times New Roman"/>
                <w:b/>
                <w:color w:val="00B050"/>
                <w:sz w:val="26"/>
                <w:szCs w:val="26"/>
                <w:lang w:val="vi-VN"/>
              </w:rPr>
              <w:t>:</w:t>
            </w:r>
            <w:r w:rsidRPr="0090034C">
              <w:rPr>
                <w:rFonts w:ascii="Times New Roman" w:hAnsi="Times New Roman"/>
                <w:color w:val="00B050"/>
                <w:sz w:val="26"/>
                <w:szCs w:val="26"/>
                <w:lang w:val="vi-VN"/>
              </w:rPr>
              <w:t xml:space="preserve"> </w:t>
            </w:r>
            <w:r w:rsidRPr="0090034C">
              <w:rPr>
                <w:rFonts w:ascii="Times New Roman" w:hAnsi="Times New Roman"/>
                <w:color w:val="000000"/>
                <w:sz w:val="26"/>
                <w:szCs w:val="26"/>
                <w:lang w:val="vi-VN"/>
              </w:rPr>
              <w:t>Sổ hưu hoặc quyết định hưu trí (bản sao công chứng mới nhất)</w:t>
            </w:r>
          </w:p>
        </w:tc>
      </w:tr>
      <w:tr w:rsidR="00EF3395" w:rsidRPr="005850A1" w:rsidTr="0090034C">
        <w:trPr>
          <w:trHeight w:val="602"/>
        </w:trPr>
        <w:tc>
          <w:tcPr>
            <w:tcW w:w="1890" w:type="dxa"/>
            <w:tcBorders>
              <w:top w:val="single" w:sz="4" w:space="0" w:color="000000"/>
              <w:left w:val="single" w:sz="4" w:space="0" w:color="000000"/>
              <w:bottom w:val="single" w:sz="4" w:space="0" w:color="000000"/>
              <w:right w:val="nil"/>
            </w:tcBorders>
            <w:shd w:val="clear" w:color="auto" w:fill="0070C0"/>
            <w:vAlign w:val="center"/>
            <w:hideMark/>
          </w:tcPr>
          <w:p w:rsidR="00EF3395" w:rsidRPr="005850A1" w:rsidRDefault="00EF3395" w:rsidP="002009F9">
            <w:pPr>
              <w:pStyle w:val="NoSpacing"/>
              <w:numPr>
                <w:ilvl w:val="0"/>
                <w:numId w:val="2"/>
              </w:numPr>
              <w:tabs>
                <w:tab w:val="left" w:pos="249"/>
              </w:tabs>
              <w:ind w:left="0" w:hanging="21"/>
              <w:rPr>
                <w:rFonts w:ascii="Times New Roman" w:hAnsi="Times New Roman"/>
                <w:b/>
                <w:color w:val="FFFFFF" w:themeColor="background1"/>
                <w:sz w:val="24"/>
                <w:szCs w:val="24"/>
              </w:rPr>
            </w:pPr>
            <w:r w:rsidRPr="005850A1">
              <w:rPr>
                <w:rFonts w:ascii="Times New Roman" w:hAnsi="Times New Roman"/>
                <w:b/>
                <w:color w:val="FFFFFF" w:themeColor="background1"/>
                <w:sz w:val="24"/>
                <w:szCs w:val="24"/>
              </w:rPr>
              <w:t>Tài chính</w:t>
            </w:r>
          </w:p>
        </w:tc>
        <w:tc>
          <w:tcPr>
            <w:tcW w:w="9180" w:type="dxa"/>
            <w:gridSpan w:val="2"/>
            <w:tcBorders>
              <w:top w:val="single" w:sz="4" w:space="0" w:color="auto"/>
              <w:left w:val="single" w:sz="4" w:space="0" w:color="000000"/>
              <w:bottom w:val="single" w:sz="4" w:space="0" w:color="auto"/>
              <w:right w:val="single" w:sz="4" w:space="0" w:color="000000"/>
            </w:tcBorders>
            <w:vAlign w:val="center"/>
            <w:hideMark/>
          </w:tcPr>
          <w:p w:rsidR="00C01C3E" w:rsidRPr="0090034C" w:rsidRDefault="00C01C3E" w:rsidP="001B0716">
            <w:pPr>
              <w:pStyle w:val="ListParagraph"/>
              <w:numPr>
                <w:ilvl w:val="0"/>
                <w:numId w:val="7"/>
              </w:numPr>
              <w:tabs>
                <w:tab w:val="left" w:pos="360"/>
              </w:tabs>
              <w:suppressAutoHyphens/>
              <w:snapToGrid w:val="0"/>
              <w:spacing w:line="240" w:lineRule="auto"/>
              <w:ind w:left="1077" w:hanging="1077"/>
              <w:rPr>
                <w:rFonts w:ascii="Times New Roman" w:hAnsi="Times New Roman"/>
                <w:color w:val="000000"/>
                <w:sz w:val="26"/>
                <w:szCs w:val="26"/>
                <w:lang w:eastAsia="ar-SA"/>
              </w:rPr>
            </w:pPr>
            <w:r w:rsidRPr="0090034C">
              <w:rPr>
                <w:rFonts w:ascii="Times New Roman" w:hAnsi="Times New Roman"/>
                <w:color w:val="000000"/>
                <w:sz w:val="26"/>
                <w:szCs w:val="26"/>
              </w:rPr>
              <w:t>Sổ tiết kiệm có kì hạ</w:t>
            </w:r>
            <w:r w:rsidR="001016C3" w:rsidRPr="0090034C">
              <w:rPr>
                <w:rFonts w:ascii="Times New Roman" w:hAnsi="Times New Roman"/>
                <w:color w:val="000000"/>
                <w:sz w:val="26"/>
                <w:szCs w:val="26"/>
              </w:rPr>
              <w:t xml:space="preserve">n </w:t>
            </w:r>
            <w:r w:rsidRPr="0090034C">
              <w:rPr>
                <w:rFonts w:ascii="Times New Roman" w:hAnsi="Times New Roman"/>
                <w:color w:val="000000"/>
                <w:sz w:val="26"/>
                <w:szCs w:val="26"/>
              </w:rPr>
              <w:t>vẫn còn hiệu lực sau khi đi tour về, tối thiểu 5,000USD (mang theo sổ gốc đối chiếu)</w:t>
            </w:r>
          </w:p>
          <w:p w:rsidR="00C01C3E" w:rsidRPr="0090034C" w:rsidRDefault="00C01C3E" w:rsidP="001B0716">
            <w:pPr>
              <w:pStyle w:val="ListParagraph"/>
              <w:numPr>
                <w:ilvl w:val="0"/>
                <w:numId w:val="7"/>
              </w:numPr>
              <w:tabs>
                <w:tab w:val="left" w:pos="360"/>
              </w:tabs>
              <w:suppressAutoHyphens/>
              <w:spacing w:line="240" w:lineRule="auto"/>
              <w:ind w:left="1077" w:hanging="1077"/>
              <w:rPr>
                <w:rFonts w:ascii="Times New Roman" w:hAnsi="Times New Roman"/>
                <w:color w:val="000000"/>
                <w:sz w:val="26"/>
                <w:szCs w:val="26"/>
              </w:rPr>
            </w:pPr>
            <w:r w:rsidRPr="0090034C">
              <w:rPr>
                <w:rFonts w:ascii="Times New Roman" w:hAnsi="Times New Roman"/>
                <w:color w:val="000000"/>
                <w:sz w:val="26"/>
                <w:szCs w:val="26"/>
              </w:rPr>
              <w:t xml:space="preserve">Giấy tờ sở hữu nhà đất (sao y công chứng mới nhất) kèm sổ gốc đối chiếu. </w:t>
            </w:r>
          </w:p>
          <w:p w:rsidR="000A6EE0" w:rsidRPr="0090034C" w:rsidRDefault="00C01C3E" w:rsidP="001B0716">
            <w:pPr>
              <w:pStyle w:val="ListParagraph"/>
              <w:numPr>
                <w:ilvl w:val="0"/>
                <w:numId w:val="7"/>
              </w:numPr>
              <w:tabs>
                <w:tab w:val="left" w:pos="360"/>
              </w:tabs>
              <w:suppressAutoHyphens/>
              <w:spacing w:line="240" w:lineRule="auto"/>
              <w:ind w:left="1077" w:hanging="1077"/>
              <w:rPr>
                <w:rFonts w:ascii="Times New Roman" w:hAnsi="Times New Roman"/>
                <w:color w:val="000000"/>
                <w:sz w:val="26"/>
                <w:szCs w:val="26"/>
              </w:rPr>
            </w:pPr>
            <w:r w:rsidRPr="0090034C">
              <w:rPr>
                <w:rFonts w:ascii="Times New Roman" w:hAnsi="Times New Roman"/>
                <w:color w:val="000000"/>
                <w:sz w:val="26"/>
                <w:szCs w:val="26"/>
              </w:rPr>
              <w:t>Giấy đăng ký chủ quyền xe ô tô  photo công chứng mới nhất (nếu có)</w:t>
            </w:r>
          </w:p>
          <w:p w:rsidR="00EF3395" w:rsidRPr="005850A1" w:rsidRDefault="00C01C3E" w:rsidP="001B0716">
            <w:pPr>
              <w:pStyle w:val="ListParagraph"/>
              <w:numPr>
                <w:ilvl w:val="0"/>
                <w:numId w:val="7"/>
              </w:numPr>
              <w:tabs>
                <w:tab w:val="left" w:pos="360"/>
              </w:tabs>
              <w:suppressAutoHyphens/>
              <w:spacing w:line="240" w:lineRule="auto"/>
              <w:ind w:left="1077" w:hanging="1077"/>
              <w:rPr>
                <w:rFonts w:ascii="Times New Roman" w:hAnsi="Times New Roman"/>
                <w:color w:val="000000"/>
                <w:sz w:val="24"/>
                <w:szCs w:val="24"/>
              </w:rPr>
            </w:pPr>
            <w:r w:rsidRPr="0090034C">
              <w:rPr>
                <w:rFonts w:ascii="Times New Roman" w:hAnsi="Times New Roman"/>
                <w:color w:val="000000"/>
                <w:sz w:val="26"/>
                <w:szCs w:val="26"/>
                <w:lang w:val="vi-VN"/>
              </w:rPr>
              <w:t>Hợp đồng cho thuê nhà (nếu có)– photo công chứng mới nhất</w:t>
            </w:r>
          </w:p>
        </w:tc>
      </w:tr>
      <w:bookmarkEnd w:id="1"/>
      <w:bookmarkEnd w:id="2"/>
    </w:tbl>
    <w:p w:rsidR="0090034C" w:rsidRDefault="0090034C" w:rsidP="00A52F8B">
      <w:pPr>
        <w:ind w:right="-66"/>
        <w:jc w:val="center"/>
        <w:rPr>
          <w:b/>
          <w:bCs/>
          <w:color w:val="008000"/>
          <w:sz w:val="32"/>
          <w:szCs w:val="32"/>
        </w:rPr>
      </w:pPr>
    </w:p>
    <w:p w:rsidR="00A52F8B" w:rsidRPr="007579BA" w:rsidRDefault="00D12E1A" w:rsidP="007579BA">
      <w:pPr>
        <w:ind w:right="-66"/>
        <w:jc w:val="center"/>
        <w:rPr>
          <w:b/>
          <w:bCs/>
          <w:color w:val="008000"/>
          <w:sz w:val="32"/>
          <w:szCs w:val="32"/>
        </w:rPr>
      </w:pPr>
      <w:r>
        <w:rPr>
          <w:b/>
          <w:bCs/>
          <w:color w:val="008000"/>
          <w:sz w:val="32"/>
          <w:szCs w:val="32"/>
          <w:lang w:val="vi-VN"/>
        </w:rPr>
        <w:t>Du Lịch Văn Hóa Việt Travel c</w:t>
      </w:r>
      <w:r w:rsidR="00A52F8B" w:rsidRPr="0090034C">
        <w:rPr>
          <w:b/>
          <w:bCs/>
          <w:color w:val="008000"/>
          <w:sz w:val="32"/>
          <w:szCs w:val="32"/>
        </w:rPr>
        <w:t>húc quý khách một chuyến đi thú vị và bổ ích!</w:t>
      </w:r>
    </w:p>
    <w:p w:rsidR="00FB0CC1" w:rsidRPr="005850A1" w:rsidRDefault="00FB0CC1"/>
    <w:sectPr w:rsidR="00FB0CC1" w:rsidRPr="005850A1" w:rsidSect="0073589F">
      <w:headerReference w:type="default" r:id="rId23"/>
      <w:footerReference w:type="default" r:id="rId24"/>
      <w:pgSz w:w="11906" w:h="16838"/>
      <w:pgMar w:top="0" w:right="476" w:bottom="180" w:left="45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4DB" w:rsidRDefault="003D44DB">
      <w:r>
        <w:separator/>
      </w:r>
    </w:p>
  </w:endnote>
  <w:endnote w:type="continuationSeparator" w:id="0">
    <w:p w:rsidR="003D44DB" w:rsidRDefault="003D4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VNI-Times">
    <w:altName w:val="Calibri"/>
    <w:charset w:val="00"/>
    <w:family w:val="auto"/>
    <w:pitch w:val="variable"/>
    <w:sig w:usb0="00000005"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VNI-Duff">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13A" w:rsidRDefault="00460F9B" w:rsidP="00490CD3">
    <w:pPr>
      <w:pStyle w:val="Footer"/>
      <w:tabs>
        <w:tab w:val="clear" w:pos="4513"/>
        <w:tab w:val="clear" w:pos="9026"/>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4DB" w:rsidRDefault="003D44DB">
      <w:r>
        <w:separator/>
      </w:r>
    </w:p>
  </w:footnote>
  <w:footnote w:type="continuationSeparator" w:id="0">
    <w:p w:rsidR="003D44DB" w:rsidRDefault="003D44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CD3" w:rsidRDefault="00490CD3">
    <w:pPr>
      <w:pStyle w:val="Header"/>
    </w:pPr>
  </w:p>
  <w:p w:rsidR="00424A82" w:rsidRPr="005108C5" w:rsidRDefault="00424A82" w:rsidP="006A3B68">
    <w:pPr>
      <w:tabs>
        <w:tab w:val="left" w:pos="2926"/>
        <w:tab w:val="center" w:pos="6210"/>
        <w:tab w:val="right" w:pos="10530"/>
      </w:tabs>
      <w:ind w:firstLine="1440"/>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C463"/>
      </v:shape>
    </w:pict>
  </w:numPicBullet>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2"/>
    <w:multiLevelType w:val="singleLevel"/>
    <w:tmpl w:val="00000002"/>
    <w:lvl w:ilvl="0">
      <w:start w:val="1"/>
      <w:numFmt w:val="decimal"/>
      <w:lvlText w:val="%1."/>
      <w:lvlJc w:val="left"/>
      <w:pPr>
        <w:tabs>
          <w:tab w:val="num" w:pos="360"/>
        </w:tabs>
        <w:ind w:left="360" w:hanging="360"/>
      </w:pPr>
    </w:lvl>
  </w:abstractNum>
  <w:abstractNum w:abstractNumId="2">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nsid w:val="04DD3A37"/>
    <w:multiLevelType w:val="hybridMultilevel"/>
    <w:tmpl w:val="A43AB996"/>
    <w:lvl w:ilvl="0" w:tplc="4FF4C5F6">
      <w:start w:val="1"/>
      <w:numFmt w:val="decimal"/>
      <w:lvlText w:val="%1."/>
      <w:lvlJc w:val="left"/>
      <w:pPr>
        <w:ind w:left="720" w:hanging="360"/>
      </w:pPr>
      <w:rPr>
        <w:rFonts w:ascii="Times New Roman" w:hAnsi="Times New Roman" w:cs="Times New Roman" w:hint="default"/>
        <w:color w:val="000000" w:themeColor="text1"/>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0A311A30"/>
    <w:multiLevelType w:val="hybridMultilevel"/>
    <w:tmpl w:val="7D1ADA64"/>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F17C53"/>
    <w:multiLevelType w:val="hybridMultilevel"/>
    <w:tmpl w:val="A27CDF0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62D64FD"/>
    <w:multiLevelType w:val="hybridMultilevel"/>
    <w:tmpl w:val="F342F33E"/>
    <w:lvl w:ilvl="0" w:tplc="042A0005">
      <w:start w:val="1"/>
      <w:numFmt w:val="bullet"/>
      <w:lvlText w:val=""/>
      <w:lvlJc w:val="left"/>
      <w:pPr>
        <w:ind w:left="1182" w:hanging="360"/>
      </w:pPr>
      <w:rPr>
        <w:rFonts w:ascii="Wingdings" w:hAnsi="Wingdings" w:hint="default"/>
        <w:color w:val="000000" w:themeColor="text1"/>
      </w:rPr>
    </w:lvl>
    <w:lvl w:ilvl="1" w:tplc="042A0003" w:tentative="1">
      <w:start w:val="1"/>
      <w:numFmt w:val="bullet"/>
      <w:lvlText w:val="o"/>
      <w:lvlJc w:val="left"/>
      <w:pPr>
        <w:ind w:left="1902" w:hanging="360"/>
      </w:pPr>
      <w:rPr>
        <w:rFonts w:ascii="Courier New" w:hAnsi="Courier New" w:cs="Courier New" w:hint="default"/>
      </w:rPr>
    </w:lvl>
    <w:lvl w:ilvl="2" w:tplc="042A0005" w:tentative="1">
      <w:start w:val="1"/>
      <w:numFmt w:val="bullet"/>
      <w:lvlText w:val=""/>
      <w:lvlJc w:val="left"/>
      <w:pPr>
        <w:ind w:left="2622" w:hanging="360"/>
      </w:pPr>
      <w:rPr>
        <w:rFonts w:ascii="Wingdings" w:hAnsi="Wingdings" w:hint="default"/>
      </w:rPr>
    </w:lvl>
    <w:lvl w:ilvl="3" w:tplc="042A0001" w:tentative="1">
      <w:start w:val="1"/>
      <w:numFmt w:val="bullet"/>
      <w:lvlText w:val=""/>
      <w:lvlJc w:val="left"/>
      <w:pPr>
        <w:ind w:left="3342" w:hanging="360"/>
      </w:pPr>
      <w:rPr>
        <w:rFonts w:ascii="Symbol" w:hAnsi="Symbol" w:hint="default"/>
      </w:rPr>
    </w:lvl>
    <w:lvl w:ilvl="4" w:tplc="042A0003" w:tentative="1">
      <w:start w:val="1"/>
      <w:numFmt w:val="bullet"/>
      <w:lvlText w:val="o"/>
      <w:lvlJc w:val="left"/>
      <w:pPr>
        <w:ind w:left="4062" w:hanging="360"/>
      </w:pPr>
      <w:rPr>
        <w:rFonts w:ascii="Courier New" w:hAnsi="Courier New" w:cs="Courier New" w:hint="default"/>
      </w:rPr>
    </w:lvl>
    <w:lvl w:ilvl="5" w:tplc="042A0005" w:tentative="1">
      <w:start w:val="1"/>
      <w:numFmt w:val="bullet"/>
      <w:lvlText w:val=""/>
      <w:lvlJc w:val="left"/>
      <w:pPr>
        <w:ind w:left="4782" w:hanging="360"/>
      </w:pPr>
      <w:rPr>
        <w:rFonts w:ascii="Wingdings" w:hAnsi="Wingdings" w:hint="default"/>
      </w:rPr>
    </w:lvl>
    <w:lvl w:ilvl="6" w:tplc="042A0001" w:tentative="1">
      <w:start w:val="1"/>
      <w:numFmt w:val="bullet"/>
      <w:lvlText w:val=""/>
      <w:lvlJc w:val="left"/>
      <w:pPr>
        <w:ind w:left="5502" w:hanging="360"/>
      </w:pPr>
      <w:rPr>
        <w:rFonts w:ascii="Symbol" w:hAnsi="Symbol" w:hint="default"/>
      </w:rPr>
    </w:lvl>
    <w:lvl w:ilvl="7" w:tplc="042A0003" w:tentative="1">
      <w:start w:val="1"/>
      <w:numFmt w:val="bullet"/>
      <w:lvlText w:val="o"/>
      <w:lvlJc w:val="left"/>
      <w:pPr>
        <w:ind w:left="6222" w:hanging="360"/>
      </w:pPr>
      <w:rPr>
        <w:rFonts w:ascii="Courier New" w:hAnsi="Courier New" w:cs="Courier New" w:hint="default"/>
      </w:rPr>
    </w:lvl>
    <w:lvl w:ilvl="8" w:tplc="042A0005" w:tentative="1">
      <w:start w:val="1"/>
      <w:numFmt w:val="bullet"/>
      <w:lvlText w:val=""/>
      <w:lvlJc w:val="left"/>
      <w:pPr>
        <w:ind w:left="6942" w:hanging="360"/>
      </w:pPr>
      <w:rPr>
        <w:rFonts w:ascii="Wingdings" w:hAnsi="Wingdings" w:hint="default"/>
      </w:rPr>
    </w:lvl>
  </w:abstractNum>
  <w:abstractNum w:abstractNumId="8">
    <w:nsid w:val="1A8B7E99"/>
    <w:multiLevelType w:val="hybridMultilevel"/>
    <w:tmpl w:val="F97C9B2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1C577506"/>
    <w:multiLevelType w:val="hybridMultilevel"/>
    <w:tmpl w:val="91C8487C"/>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1DD22FDC"/>
    <w:multiLevelType w:val="hybridMultilevel"/>
    <w:tmpl w:val="8B9209D2"/>
    <w:lvl w:ilvl="0" w:tplc="042A000F">
      <w:start w:val="1"/>
      <w:numFmt w:val="decimal"/>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1">
    <w:nsid w:val="2D682718"/>
    <w:multiLevelType w:val="hybridMultilevel"/>
    <w:tmpl w:val="DC32EC62"/>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0DE7D34"/>
    <w:multiLevelType w:val="hybridMultilevel"/>
    <w:tmpl w:val="ED80ED0A"/>
    <w:lvl w:ilvl="0" w:tplc="984409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084DD5"/>
    <w:multiLevelType w:val="hybridMultilevel"/>
    <w:tmpl w:val="752698C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FA31A26"/>
    <w:multiLevelType w:val="hybridMultilevel"/>
    <w:tmpl w:val="60D8B314"/>
    <w:lvl w:ilvl="0" w:tplc="0AEECC36">
      <w:start w:val="1"/>
      <w:numFmt w:val="bullet"/>
      <w:lvlText w:val=""/>
      <w:lvlJc w:val="left"/>
      <w:pPr>
        <w:ind w:left="153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3A7332"/>
    <w:multiLevelType w:val="hybridMultilevel"/>
    <w:tmpl w:val="0D8069DE"/>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42BD1F87"/>
    <w:multiLevelType w:val="hybridMultilevel"/>
    <w:tmpl w:val="B06A79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69D3F4E"/>
    <w:multiLevelType w:val="hybridMultilevel"/>
    <w:tmpl w:val="28BACCA2"/>
    <w:lvl w:ilvl="0" w:tplc="0AEECC36">
      <w:start w:val="1"/>
      <w:numFmt w:val="bullet"/>
      <w:lvlText w:val=""/>
      <w:lvlJc w:val="left"/>
      <w:pPr>
        <w:ind w:left="720" w:hanging="360"/>
      </w:pPr>
      <w:rPr>
        <w:rFonts w:ascii="Symbol" w:hAnsi="Symbol" w:hint="default"/>
        <w:color w:val="0070C0"/>
        <w:sz w:val="26"/>
        <w:szCs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564B4EDA"/>
    <w:multiLevelType w:val="hybridMultilevel"/>
    <w:tmpl w:val="A150E388"/>
    <w:lvl w:ilvl="0" w:tplc="F8B26C0C">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5D901E27"/>
    <w:multiLevelType w:val="hybridMultilevel"/>
    <w:tmpl w:val="DCC28B6C"/>
    <w:lvl w:ilvl="0" w:tplc="4FF4C5F6">
      <w:start w:val="1"/>
      <w:numFmt w:val="decimal"/>
      <w:lvlText w:val="%1."/>
      <w:lvlJc w:val="left"/>
      <w:pPr>
        <w:ind w:left="720" w:hanging="360"/>
      </w:pPr>
      <w:rPr>
        <w:rFonts w:ascii="Times New Roman" w:hAnsi="Times New Roman" w:cs="Times New Roman" w:hint="default"/>
        <w:color w:val="000000" w:themeColor="text1"/>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5E6525E0"/>
    <w:multiLevelType w:val="hybridMultilevel"/>
    <w:tmpl w:val="8CA64C52"/>
    <w:lvl w:ilvl="0" w:tplc="42BC7FE0">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67AD15BD"/>
    <w:multiLevelType w:val="hybridMultilevel"/>
    <w:tmpl w:val="E712209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6EA61F67"/>
    <w:multiLevelType w:val="hybridMultilevel"/>
    <w:tmpl w:val="F3D0091C"/>
    <w:lvl w:ilvl="0" w:tplc="4224F4B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A2C4747"/>
    <w:multiLevelType w:val="hybridMultilevel"/>
    <w:tmpl w:val="438EF354"/>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5"/>
  </w:num>
  <w:num w:numId="5">
    <w:abstractNumId w:val="1"/>
  </w:num>
  <w:num w:numId="6">
    <w:abstractNumId w:val="21"/>
  </w:num>
  <w:num w:numId="7">
    <w:abstractNumId w:val="10"/>
  </w:num>
  <w:num w:numId="8">
    <w:abstractNumId w:val="4"/>
  </w:num>
  <w:num w:numId="9">
    <w:abstractNumId w:val="19"/>
  </w:num>
  <w:num w:numId="10">
    <w:abstractNumId w:val="8"/>
  </w:num>
  <w:num w:numId="11">
    <w:abstractNumId w:val="9"/>
  </w:num>
  <w:num w:numId="12">
    <w:abstractNumId w:val="20"/>
  </w:num>
  <w:num w:numId="13">
    <w:abstractNumId w:val="7"/>
  </w:num>
  <w:num w:numId="14">
    <w:abstractNumId w:val="18"/>
  </w:num>
  <w:num w:numId="15">
    <w:abstractNumId w:val="17"/>
  </w:num>
  <w:num w:numId="16">
    <w:abstractNumId w:val="23"/>
  </w:num>
  <w:num w:numId="17">
    <w:abstractNumId w:val="12"/>
  </w:num>
  <w:num w:numId="18">
    <w:abstractNumId w:val="5"/>
  </w:num>
  <w:num w:numId="19">
    <w:abstractNumId w:val="6"/>
  </w:num>
  <w:num w:numId="20">
    <w:abstractNumId w:val="13"/>
  </w:num>
  <w:num w:numId="21">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395"/>
    <w:rsid w:val="00000BBD"/>
    <w:rsid w:val="000063C6"/>
    <w:rsid w:val="000075B0"/>
    <w:rsid w:val="00011A9F"/>
    <w:rsid w:val="0001211D"/>
    <w:rsid w:val="00014949"/>
    <w:rsid w:val="00017A56"/>
    <w:rsid w:val="00020DD1"/>
    <w:rsid w:val="00022828"/>
    <w:rsid w:val="00023BE1"/>
    <w:rsid w:val="0002429E"/>
    <w:rsid w:val="00025254"/>
    <w:rsid w:val="00030401"/>
    <w:rsid w:val="00033301"/>
    <w:rsid w:val="00034B04"/>
    <w:rsid w:val="000356BA"/>
    <w:rsid w:val="000364BC"/>
    <w:rsid w:val="00040F8C"/>
    <w:rsid w:val="000416EC"/>
    <w:rsid w:val="00043F12"/>
    <w:rsid w:val="00045CDB"/>
    <w:rsid w:val="000477A3"/>
    <w:rsid w:val="0005053F"/>
    <w:rsid w:val="00050F61"/>
    <w:rsid w:val="00050F62"/>
    <w:rsid w:val="00051740"/>
    <w:rsid w:val="00052F07"/>
    <w:rsid w:val="00052F77"/>
    <w:rsid w:val="00053BC5"/>
    <w:rsid w:val="00054DF3"/>
    <w:rsid w:val="00055AC7"/>
    <w:rsid w:val="000604D2"/>
    <w:rsid w:val="00062893"/>
    <w:rsid w:val="00064E2D"/>
    <w:rsid w:val="00070027"/>
    <w:rsid w:val="00074A2B"/>
    <w:rsid w:val="00076F8D"/>
    <w:rsid w:val="00084870"/>
    <w:rsid w:val="00092074"/>
    <w:rsid w:val="00092A66"/>
    <w:rsid w:val="00095E1E"/>
    <w:rsid w:val="00096A81"/>
    <w:rsid w:val="00096E2A"/>
    <w:rsid w:val="000A0EB1"/>
    <w:rsid w:val="000A0F41"/>
    <w:rsid w:val="000A2663"/>
    <w:rsid w:val="000A2B75"/>
    <w:rsid w:val="000A40C7"/>
    <w:rsid w:val="000A42A4"/>
    <w:rsid w:val="000A4383"/>
    <w:rsid w:val="000A6EE0"/>
    <w:rsid w:val="000C328E"/>
    <w:rsid w:val="000C785A"/>
    <w:rsid w:val="000D6EAA"/>
    <w:rsid w:val="000D7941"/>
    <w:rsid w:val="000D7DB2"/>
    <w:rsid w:val="000E1078"/>
    <w:rsid w:val="000E16DB"/>
    <w:rsid w:val="000E2CBD"/>
    <w:rsid w:val="000E3629"/>
    <w:rsid w:val="000E5181"/>
    <w:rsid w:val="000E5546"/>
    <w:rsid w:val="000E66FF"/>
    <w:rsid w:val="000E6821"/>
    <w:rsid w:val="000F2268"/>
    <w:rsid w:val="000F238C"/>
    <w:rsid w:val="000F324E"/>
    <w:rsid w:val="000F383B"/>
    <w:rsid w:val="000F75CD"/>
    <w:rsid w:val="00101159"/>
    <w:rsid w:val="001016C3"/>
    <w:rsid w:val="00102643"/>
    <w:rsid w:val="00105242"/>
    <w:rsid w:val="001055FC"/>
    <w:rsid w:val="00106F2B"/>
    <w:rsid w:val="00115589"/>
    <w:rsid w:val="00122AEB"/>
    <w:rsid w:val="00124627"/>
    <w:rsid w:val="00124A0D"/>
    <w:rsid w:val="00132BFC"/>
    <w:rsid w:val="00134947"/>
    <w:rsid w:val="00140699"/>
    <w:rsid w:val="001563A6"/>
    <w:rsid w:val="00157295"/>
    <w:rsid w:val="00163CE7"/>
    <w:rsid w:val="00163DC2"/>
    <w:rsid w:val="00164CAB"/>
    <w:rsid w:val="00164F37"/>
    <w:rsid w:val="0016572E"/>
    <w:rsid w:val="001672AD"/>
    <w:rsid w:val="00167E49"/>
    <w:rsid w:val="00167F79"/>
    <w:rsid w:val="00171091"/>
    <w:rsid w:val="00171576"/>
    <w:rsid w:val="00175A4F"/>
    <w:rsid w:val="00176823"/>
    <w:rsid w:val="00176A70"/>
    <w:rsid w:val="00176EB6"/>
    <w:rsid w:val="00177A9E"/>
    <w:rsid w:val="00181EDA"/>
    <w:rsid w:val="00185BCA"/>
    <w:rsid w:val="0019047D"/>
    <w:rsid w:val="001925C9"/>
    <w:rsid w:val="001934AD"/>
    <w:rsid w:val="00194EE2"/>
    <w:rsid w:val="0019519D"/>
    <w:rsid w:val="001951B3"/>
    <w:rsid w:val="00195291"/>
    <w:rsid w:val="00196877"/>
    <w:rsid w:val="0019736B"/>
    <w:rsid w:val="001979D7"/>
    <w:rsid w:val="001A0BD8"/>
    <w:rsid w:val="001A0DBA"/>
    <w:rsid w:val="001A2DF9"/>
    <w:rsid w:val="001A4097"/>
    <w:rsid w:val="001A52A1"/>
    <w:rsid w:val="001B0716"/>
    <w:rsid w:val="001B0E25"/>
    <w:rsid w:val="001B3B89"/>
    <w:rsid w:val="001B5880"/>
    <w:rsid w:val="001B7E1C"/>
    <w:rsid w:val="001C241C"/>
    <w:rsid w:val="001C48A0"/>
    <w:rsid w:val="001C5532"/>
    <w:rsid w:val="001C61B5"/>
    <w:rsid w:val="001C6ACB"/>
    <w:rsid w:val="001C776D"/>
    <w:rsid w:val="001D3D2B"/>
    <w:rsid w:val="001D497B"/>
    <w:rsid w:val="001D57F1"/>
    <w:rsid w:val="001E2729"/>
    <w:rsid w:val="001E4542"/>
    <w:rsid w:val="001E48F6"/>
    <w:rsid w:val="001E65E6"/>
    <w:rsid w:val="001E74FE"/>
    <w:rsid w:val="001F08EC"/>
    <w:rsid w:val="001F2C3B"/>
    <w:rsid w:val="001F7A13"/>
    <w:rsid w:val="001F7CE9"/>
    <w:rsid w:val="002009F9"/>
    <w:rsid w:val="00204C5F"/>
    <w:rsid w:val="00211085"/>
    <w:rsid w:val="0021369B"/>
    <w:rsid w:val="00215477"/>
    <w:rsid w:val="00216638"/>
    <w:rsid w:val="00223CA9"/>
    <w:rsid w:val="00231D63"/>
    <w:rsid w:val="00232876"/>
    <w:rsid w:val="00236994"/>
    <w:rsid w:val="00237694"/>
    <w:rsid w:val="00242409"/>
    <w:rsid w:val="002442EE"/>
    <w:rsid w:val="0025168D"/>
    <w:rsid w:val="00252E82"/>
    <w:rsid w:val="00255F4E"/>
    <w:rsid w:val="00257083"/>
    <w:rsid w:val="00260194"/>
    <w:rsid w:val="00261A62"/>
    <w:rsid w:val="00264E2B"/>
    <w:rsid w:val="00265F00"/>
    <w:rsid w:val="002668A1"/>
    <w:rsid w:val="002678D3"/>
    <w:rsid w:val="00271898"/>
    <w:rsid w:val="00277954"/>
    <w:rsid w:val="00287785"/>
    <w:rsid w:val="0029236E"/>
    <w:rsid w:val="002938E6"/>
    <w:rsid w:val="00293FF7"/>
    <w:rsid w:val="002973CF"/>
    <w:rsid w:val="00297FA2"/>
    <w:rsid w:val="002A034B"/>
    <w:rsid w:val="002A23AA"/>
    <w:rsid w:val="002A29C8"/>
    <w:rsid w:val="002A2CFD"/>
    <w:rsid w:val="002B03AC"/>
    <w:rsid w:val="002B1B96"/>
    <w:rsid w:val="002B4597"/>
    <w:rsid w:val="002C0DF2"/>
    <w:rsid w:val="002C62E8"/>
    <w:rsid w:val="002D47D1"/>
    <w:rsid w:val="002E2B5F"/>
    <w:rsid w:val="002E2EF2"/>
    <w:rsid w:val="002E32CF"/>
    <w:rsid w:val="002E4460"/>
    <w:rsid w:val="002E4E7D"/>
    <w:rsid w:val="002E5989"/>
    <w:rsid w:val="002E6A11"/>
    <w:rsid w:val="002F143B"/>
    <w:rsid w:val="002F16A8"/>
    <w:rsid w:val="002F41D4"/>
    <w:rsid w:val="002F4B36"/>
    <w:rsid w:val="002F7F2E"/>
    <w:rsid w:val="00306BA0"/>
    <w:rsid w:val="0031309B"/>
    <w:rsid w:val="00315DA7"/>
    <w:rsid w:val="00316E78"/>
    <w:rsid w:val="00322F7E"/>
    <w:rsid w:val="00326AC2"/>
    <w:rsid w:val="00327167"/>
    <w:rsid w:val="00331073"/>
    <w:rsid w:val="00340CAC"/>
    <w:rsid w:val="00341688"/>
    <w:rsid w:val="00346ACC"/>
    <w:rsid w:val="003505CD"/>
    <w:rsid w:val="00351F50"/>
    <w:rsid w:val="003520C5"/>
    <w:rsid w:val="00355746"/>
    <w:rsid w:val="0035722F"/>
    <w:rsid w:val="00361F77"/>
    <w:rsid w:val="00367DCA"/>
    <w:rsid w:val="00370C85"/>
    <w:rsid w:val="00373AB6"/>
    <w:rsid w:val="00376E58"/>
    <w:rsid w:val="00376F44"/>
    <w:rsid w:val="00381FFE"/>
    <w:rsid w:val="003825BC"/>
    <w:rsid w:val="00391ED2"/>
    <w:rsid w:val="00392E15"/>
    <w:rsid w:val="00392FDC"/>
    <w:rsid w:val="0039433D"/>
    <w:rsid w:val="00396FF7"/>
    <w:rsid w:val="00397A62"/>
    <w:rsid w:val="003A263E"/>
    <w:rsid w:val="003A355C"/>
    <w:rsid w:val="003A7430"/>
    <w:rsid w:val="003B00A4"/>
    <w:rsid w:val="003B1075"/>
    <w:rsid w:val="003B12DF"/>
    <w:rsid w:val="003B1571"/>
    <w:rsid w:val="003C0351"/>
    <w:rsid w:val="003C0482"/>
    <w:rsid w:val="003C25F3"/>
    <w:rsid w:val="003C6625"/>
    <w:rsid w:val="003D04B4"/>
    <w:rsid w:val="003D19B3"/>
    <w:rsid w:val="003D36E6"/>
    <w:rsid w:val="003D3883"/>
    <w:rsid w:val="003D3AEC"/>
    <w:rsid w:val="003D44DB"/>
    <w:rsid w:val="003D4562"/>
    <w:rsid w:val="003D5E71"/>
    <w:rsid w:val="003D5F4C"/>
    <w:rsid w:val="003D7056"/>
    <w:rsid w:val="003D713F"/>
    <w:rsid w:val="003E3EDA"/>
    <w:rsid w:val="003E4684"/>
    <w:rsid w:val="003E4FA9"/>
    <w:rsid w:val="003F0947"/>
    <w:rsid w:val="003F5419"/>
    <w:rsid w:val="00400254"/>
    <w:rsid w:val="00403213"/>
    <w:rsid w:val="00403DAE"/>
    <w:rsid w:val="004044D1"/>
    <w:rsid w:val="00406C8B"/>
    <w:rsid w:val="00410647"/>
    <w:rsid w:val="004107AC"/>
    <w:rsid w:val="004144B8"/>
    <w:rsid w:val="00423EFA"/>
    <w:rsid w:val="00424A82"/>
    <w:rsid w:val="004301EF"/>
    <w:rsid w:val="004307E0"/>
    <w:rsid w:val="004322D6"/>
    <w:rsid w:val="004328B3"/>
    <w:rsid w:val="00432B5B"/>
    <w:rsid w:val="00432B61"/>
    <w:rsid w:val="00434155"/>
    <w:rsid w:val="00434243"/>
    <w:rsid w:val="004348B4"/>
    <w:rsid w:val="00436504"/>
    <w:rsid w:val="00442FE4"/>
    <w:rsid w:val="004442D7"/>
    <w:rsid w:val="00446D43"/>
    <w:rsid w:val="00450020"/>
    <w:rsid w:val="00450CE0"/>
    <w:rsid w:val="0045121A"/>
    <w:rsid w:val="004526C9"/>
    <w:rsid w:val="0045279C"/>
    <w:rsid w:val="00453DB2"/>
    <w:rsid w:val="00455F16"/>
    <w:rsid w:val="00456AF8"/>
    <w:rsid w:val="00456CDD"/>
    <w:rsid w:val="00460F9B"/>
    <w:rsid w:val="0046102D"/>
    <w:rsid w:val="00461DA1"/>
    <w:rsid w:val="004656EB"/>
    <w:rsid w:val="00466922"/>
    <w:rsid w:val="004729BF"/>
    <w:rsid w:val="00473500"/>
    <w:rsid w:val="00473B19"/>
    <w:rsid w:val="00483284"/>
    <w:rsid w:val="00486B74"/>
    <w:rsid w:val="00487C40"/>
    <w:rsid w:val="004908FB"/>
    <w:rsid w:val="00490CD3"/>
    <w:rsid w:val="00492246"/>
    <w:rsid w:val="004961A1"/>
    <w:rsid w:val="004962CF"/>
    <w:rsid w:val="004A0708"/>
    <w:rsid w:val="004A0C8B"/>
    <w:rsid w:val="004A1EF4"/>
    <w:rsid w:val="004A48C2"/>
    <w:rsid w:val="004A609A"/>
    <w:rsid w:val="004A7EF7"/>
    <w:rsid w:val="004B3DE6"/>
    <w:rsid w:val="004C1D7E"/>
    <w:rsid w:val="004C1DBC"/>
    <w:rsid w:val="004C67E8"/>
    <w:rsid w:val="004C7456"/>
    <w:rsid w:val="004D1374"/>
    <w:rsid w:val="004D66FC"/>
    <w:rsid w:val="004D7FB0"/>
    <w:rsid w:val="004E207C"/>
    <w:rsid w:val="004E2FAF"/>
    <w:rsid w:val="004E30F4"/>
    <w:rsid w:val="004E3EA2"/>
    <w:rsid w:val="004E4F73"/>
    <w:rsid w:val="004E5180"/>
    <w:rsid w:val="004F4163"/>
    <w:rsid w:val="004F4BA6"/>
    <w:rsid w:val="004F6F53"/>
    <w:rsid w:val="00500BAA"/>
    <w:rsid w:val="00502F22"/>
    <w:rsid w:val="00503120"/>
    <w:rsid w:val="005032E7"/>
    <w:rsid w:val="005039F1"/>
    <w:rsid w:val="00506BC8"/>
    <w:rsid w:val="005070DB"/>
    <w:rsid w:val="00513ABF"/>
    <w:rsid w:val="00515C09"/>
    <w:rsid w:val="00521A4A"/>
    <w:rsid w:val="00527547"/>
    <w:rsid w:val="005278B8"/>
    <w:rsid w:val="00533F4E"/>
    <w:rsid w:val="005373EB"/>
    <w:rsid w:val="00542B70"/>
    <w:rsid w:val="005430BB"/>
    <w:rsid w:val="0054583A"/>
    <w:rsid w:val="00545D9E"/>
    <w:rsid w:val="00552AA2"/>
    <w:rsid w:val="005533E1"/>
    <w:rsid w:val="005536AD"/>
    <w:rsid w:val="00553EF5"/>
    <w:rsid w:val="00554D31"/>
    <w:rsid w:val="00560FD9"/>
    <w:rsid w:val="00561FB6"/>
    <w:rsid w:val="00562B64"/>
    <w:rsid w:val="005634F6"/>
    <w:rsid w:val="00564DC8"/>
    <w:rsid w:val="005713CB"/>
    <w:rsid w:val="00571D7F"/>
    <w:rsid w:val="00573955"/>
    <w:rsid w:val="00573CF6"/>
    <w:rsid w:val="0057502F"/>
    <w:rsid w:val="005813B3"/>
    <w:rsid w:val="00581419"/>
    <w:rsid w:val="005818E9"/>
    <w:rsid w:val="005850A1"/>
    <w:rsid w:val="00585BA5"/>
    <w:rsid w:val="00587657"/>
    <w:rsid w:val="00593330"/>
    <w:rsid w:val="00593F2D"/>
    <w:rsid w:val="00594DF3"/>
    <w:rsid w:val="00595601"/>
    <w:rsid w:val="0059579B"/>
    <w:rsid w:val="005958E5"/>
    <w:rsid w:val="00597E5C"/>
    <w:rsid w:val="005A1768"/>
    <w:rsid w:val="005A40FA"/>
    <w:rsid w:val="005A4A38"/>
    <w:rsid w:val="005A4F16"/>
    <w:rsid w:val="005A6664"/>
    <w:rsid w:val="005B1E0E"/>
    <w:rsid w:val="005B505F"/>
    <w:rsid w:val="005B5AF0"/>
    <w:rsid w:val="005B7395"/>
    <w:rsid w:val="005B7C0B"/>
    <w:rsid w:val="005C56F4"/>
    <w:rsid w:val="005D1396"/>
    <w:rsid w:val="005D2CB0"/>
    <w:rsid w:val="005D5D2B"/>
    <w:rsid w:val="005D619F"/>
    <w:rsid w:val="005E09E5"/>
    <w:rsid w:val="005E5371"/>
    <w:rsid w:val="005E5DCA"/>
    <w:rsid w:val="005F0664"/>
    <w:rsid w:val="005F0C86"/>
    <w:rsid w:val="005F26AD"/>
    <w:rsid w:val="005F3B27"/>
    <w:rsid w:val="005F5D3D"/>
    <w:rsid w:val="005F669B"/>
    <w:rsid w:val="005F6A66"/>
    <w:rsid w:val="005F6F65"/>
    <w:rsid w:val="00601E46"/>
    <w:rsid w:val="00607F54"/>
    <w:rsid w:val="00610F6D"/>
    <w:rsid w:val="00611D50"/>
    <w:rsid w:val="006130BC"/>
    <w:rsid w:val="00613EB6"/>
    <w:rsid w:val="00614D31"/>
    <w:rsid w:val="00615CEE"/>
    <w:rsid w:val="00616793"/>
    <w:rsid w:val="00620D08"/>
    <w:rsid w:val="00621603"/>
    <w:rsid w:val="006228DF"/>
    <w:rsid w:val="00624E69"/>
    <w:rsid w:val="006303BA"/>
    <w:rsid w:val="006317C6"/>
    <w:rsid w:val="006346EF"/>
    <w:rsid w:val="0063490B"/>
    <w:rsid w:val="00636200"/>
    <w:rsid w:val="00640C2B"/>
    <w:rsid w:val="0064234A"/>
    <w:rsid w:val="0064306F"/>
    <w:rsid w:val="00647119"/>
    <w:rsid w:val="00651F7F"/>
    <w:rsid w:val="00654077"/>
    <w:rsid w:val="006544FE"/>
    <w:rsid w:val="00654E0C"/>
    <w:rsid w:val="00654F6A"/>
    <w:rsid w:val="006552D0"/>
    <w:rsid w:val="0066417D"/>
    <w:rsid w:val="0067085E"/>
    <w:rsid w:val="00674CF3"/>
    <w:rsid w:val="00684709"/>
    <w:rsid w:val="00686059"/>
    <w:rsid w:val="00687D54"/>
    <w:rsid w:val="00694B77"/>
    <w:rsid w:val="006A2E23"/>
    <w:rsid w:val="006A3B68"/>
    <w:rsid w:val="006A4A33"/>
    <w:rsid w:val="006B236C"/>
    <w:rsid w:val="006B4F86"/>
    <w:rsid w:val="006B5A00"/>
    <w:rsid w:val="006C0447"/>
    <w:rsid w:val="006C0F5D"/>
    <w:rsid w:val="006C1E2F"/>
    <w:rsid w:val="006C1F68"/>
    <w:rsid w:val="006C2B0D"/>
    <w:rsid w:val="006C3467"/>
    <w:rsid w:val="006C3B6E"/>
    <w:rsid w:val="006C422D"/>
    <w:rsid w:val="006C5009"/>
    <w:rsid w:val="006C6B24"/>
    <w:rsid w:val="006D10C4"/>
    <w:rsid w:val="006D354C"/>
    <w:rsid w:val="006D4702"/>
    <w:rsid w:val="006D5CA0"/>
    <w:rsid w:val="006E003F"/>
    <w:rsid w:val="006E40F9"/>
    <w:rsid w:val="006E6823"/>
    <w:rsid w:val="006E6BFA"/>
    <w:rsid w:val="006E6D09"/>
    <w:rsid w:val="006F1FFC"/>
    <w:rsid w:val="006F39FD"/>
    <w:rsid w:val="006F3D21"/>
    <w:rsid w:val="006F67DE"/>
    <w:rsid w:val="007029EB"/>
    <w:rsid w:val="00705B69"/>
    <w:rsid w:val="00706DEA"/>
    <w:rsid w:val="00710102"/>
    <w:rsid w:val="007134BB"/>
    <w:rsid w:val="00713856"/>
    <w:rsid w:val="00715804"/>
    <w:rsid w:val="00715AC9"/>
    <w:rsid w:val="0072395E"/>
    <w:rsid w:val="00725202"/>
    <w:rsid w:val="00725FFF"/>
    <w:rsid w:val="00730D93"/>
    <w:rsid w:val="0073589F"/>
    <w:rsid w:val="007358D7"/>
    <w:rsid w:val="00752711"/>
    <w:rsid w:val="007528F8"/>
    <w:rsid w:val="007541C0"/>
    <w:rsid w:val="007561AC"/>
    <w:rsid w:val="007579BA"/>
    <w:rsid w:val="00761F33"/>
    <w:rsid w:val="0076605B"/>
    <w:rsid w:val="00773FDA"/>
    <w:rsid w:val="00774957"/>
    <w:rsid w:val="00774B0E"/>
    <w:rsid w:val="007812A8"/>
    <w:rsid w:val="007817C2"/>
    <w:rsid w:val="00785030"/>
    <w:rsid w:val="0079361F"/>
    <w:rsid w:val="0079387D"/>
    <w:rsid w:val="007A13E3"/>
    <w:rsid w:val="007A1B16"/>
    <w:rsid w:val="007A2C01"/>
    <w:rsid w:val="007A348B"/>
    <w:rsid w:val="007A4C10"/>
    <w:rsid w:val="007A5692"/>
    <w:rsid w:val="007A71CF"/>
    <w:rsid w:val="007B126A"/>
    <w:rsid w:val="007B3E73"/>
    <w:rsid w:val="007B6A51"/>
    <w:rsid w:val="007C0146"/>
    <w:rsid w:val="007C1C28"/>
    <w:rsid w:val="007C2DF2"/>
    <w:rsid w:val="007C63C3"/>
    <w:rsid w:val="007D13AD"/>
    <w:rsid w:val="007D1466"/>
    <w:rsid w:val="007D2BE8"/>
    <w:rsid w:val="007D7A32"/>
    <w:rsid w:val="007E454B"/>
    <w:rsid w:val="007E463A"/>
    <w:rsid w:val="007E4F45"/>
    <w:rsid w:val="008043CD"/>
    <w:rsid w:val="008058BB"/>
    <w:rsid w:val="008072DD"/>
    <w:rsid w:val="00807935"/>
    <w:rsid w:val="00807B83"/>
    <w:rsid w:val="008131FB"/>
    <w:rsid w:val="0081371D"/>
    <w:rsid w:val="0081611C"/>
    <w:rsid w:val="0081630A"/>
    <w:rsid w:val="00817F9D"/>
    <w:rsid w:val="00820163"/>
    <w:rsid w:val="00821595"/>
    <w:rsid w:val="008313F3"/>
    <w:rsid w:val="0083374F"/>
    <w:rsid w:val="00834B42"/>
    <w:rsid w:val="00840737"/>
    <w:rsid w:val="008419C7"/>
    <w:rsid w:val="00842613"/>
    <w:rsid w:val="008477CD"/>
    <w:rsid w:val="00853036"/>
    <w:rsid w:val="008566A3"/>
    <w:rsid w:val="008607D6"/>
    <w:rsid w:val="008611FC"/>
    <w:rsid w:val="00862222"/>
    <w:rsid w:val="008645A2"/>
    <w:rsid w:val="00867B2F"/>
    <w:rsid w:val="00870449"/>
    <w:rsid w:val="008761E4"/>
    <w:rsid w:val="00881567"/>
    <w:rsid w:val="00884988"/>
    <w:rsid w:val="008854E0"/>
    <w:rsid w:val="0088665A"/>
    <w:rsid w:val="008961DA"/>
    <w:rsid w:val="008A1CF0"/>
    <w:rsid w:val="008A3F1D"/>
    <w:rsid w:val="008A5968"/>
    <w:rsid w:val="008A636F"/>
    <w:rsid w:val="008B1ED3"/>
    <w:rsid w:val="008B25C9"/>
    <w:rsid w:val="008B2FA9"/>
    <w:rsid w:val="008B377A"/>
    <w:rsid w:val="008C218D"/>
    <w:rsid w:val="008C246D"/>
    <w:rsid w:val="008C2828"/>
    <w:rsid w:val="008C336D"/>
    <w:rsid w:val="008C3B3D"/>
    <w:rsid w:val="008D2834"/>
    <w:rsid w:val="008D3237"/>
    <w:rsid w:val="008D4FD3"/>
    <w:rsid w:val="008D6B70"/>
    <w:rsid w:val="008E05DF"/>
    <w:rsid w:val="008E31CE"/>
    <w:rsid w:val="008E49BC"/>
    <w:rsid w:val="008E74D1"/>
    <w:rsid w:val="008F2E47"/>
    <w:rsid w:val="008F5036"/>
    <w:rsid w:val="008F5285"/>
    <w:rsid w:val="0090034C"/>
    <w:rsid w:val="00903433"/>
    <w:rsid w:val="00910074"/>
    <w:rsid w:val="009104A8"/>
    <w:rsid w:val="009158AA"/>
    <w:rsid w:val="00916916"/>
    <w:rsid w:val="00916E25"/>
    <w:rsid w:val="00916F4A"/>
    <w:rsid w:val="0093632C"/>
    <w:rsid w:val="0095252B"/>
    <w:rsid w:val="009546F1"/>
    <w:rsid w:val="00954B7A"/>
    <w:rsid w:val="00954C56"/>
    <w:rsid w:val="00962170"/>
    <w:rsid w:val="00962A9C"/>
    <w:rsid w:val="00963B0C"/>
    <w:rsid w:val="00965B47"/>
    <w:rsid w:val="00972AB1"/>
    <w:rsid w:val="00972BD3"/>
    <w:rsid w:val="00974F6B"/>
    <w:rsid w:val="00976C6B"/>
    <w:rsid w:val="00977731"/>
    <w:rsid w:val="00983C43"/>
    <w:rsid w:val="00985532"/>
    <w:rsid w:val="00990A96"/>
    <w:rsid w:val="00991F63"/>
    <w:rsid w:val="00995E36"/>
    <w:rsid w:val="00996E2C"/>
    <w:rsid w:val="009A0F38"/>
    <w:rsid w:val="009B07B5"/>
    <w:rsid w:val="009B07DE"/>
    <w:rsid w:val="009B095E"/>
    <w:rsid w:val="009B2E91"/>
    <w:rsid w:val="009B7161"/>
    <w:rsid w:val="009B7667"/>
    <w:rsid w:val="009C324A"/>
    <w:rsid w:val="009C7A43"/>
    <w:rsid w:val="009D10DF"/>
    <w:rsid w:val="009D2A4E"/>
    <w:rsid w:val="009D3B9C"/>
    <w:rsid w:val="009D619B"/>
    <w:rsid w:val="009E12AC"/>
    <w:rsid w:val="009E393E"/>
    <w:rsid w:val="009E43BA"/>
    <w:rsid w:val="009E4A1F"/>
    <w:rsid w:val="009E5A45"/>
    <w:rsid w:val="009E7487"/>
    <w:rsid w:val="009E7690"/>
    <w:rsid w:val="009F05C7"/>
    <w:rsid w:val="009F1D9D"/>
    <w:rsid w:val="00A02D05"/>
    <w:rsid w:val="00A03E54"/>
    <w:rsid w:val="00A11238"/>
    <w:rsid w:val="00A137D5"/>
    <w:rsid w:val="00A14B68"/>
    <w:rsid w:val="00A23C42"/>
    <w:rsid w:val="00A26CE4"/>
    <w:rsid w:val="00A2783C"/>
    <w:rsid w:val="00A35F05"/>
    <w:rsid w:val="00A40778"/>
    <w:rsid w:val="00A41DC1"/>
    <w:rsid w:val="00A51F62"/>
    <w:rsid w:val="00A52F8B"/>
    <w:rsid w:val="00A55B81"/>
    <w:rsid w:val="00A60C67"/>
    <w:rsid w:val="00A63823"/>
    <w:rsid w:val="00A63DE0"/>
    <w:rsid w:val="00A66197"/>
    <w:rsid w:val="00A6718D"/>
    <w:rsid w:val="00A70A52"/>
    <w:rsid w:val="00A70D2A"/>
    <w:rsid w:val="00A71CD6"/>
    <w:rsid w:val="00A72C2D"/>
    <w:rsid w:val="00A73619"/>
    <w:rsid w:val="00A739A1"/>
    <w:rsid w:val="00A73D80"/>
    <w:rsid w:val="00A75048"/>
    <w:rsid w:val="00A76229"/>
    <w:rsid w:val="00A77A81"/>
    <w:rsid w:val="00A8016D"/>
    <w:rsid w:val="00A80AEB"/>
    <w:rsid w:val="00A81E47"/>
    <w:rsid w:val="00A82C6B"/>
    <w:rsid w:val="00A83682"/>
    <w:rsid w:val="00A85039"/>
    <w:rsid w:val="00A874A6"/>
    <w:rsid w:val="00A9075E"/>
    <w:rsid w:val="00A9315C"/>
    <w:rsid w:val="00A946AC"/>
    <w:rsid w:val="00AA058C"/>
    <w:rsid w:val="00AA1AAF"/>
    <w:rsid w:val="00AA1E8A"/>
    <w:rsid w:val="00AB1B4A"/>
    <w:rsid w:val="00AB6056"/>
    <w:rsid w:val="00AC1428"/>
    <w:rsid w:val="00AC2C1A"/>
    <w:rsid w:val="00AC2D4B"/>
    <w:rsid w:val="00AC5337"/>
    <w:rsid w:val="00AD1484"/>
    <w:rsid w:val="00AD2A22"/>
    <w:rsid w:val="00AD3860"/>
    <w:rsid w:val="00AE1D57"/>
    <w:rsid w:val="00AE2471"/>
    <w:rsid w:val="00AE2A19"/>
    <w:rsid w:val="00AE3C97"/>
    <w:rsid w:val="00AE6D4B"/>
    <w:rsid w:val="00AF510D"/>
    <w:rsid w:val="00AF613A"/>
    <w:rsid w:val="00B00D89"/>
    <w:rsid w:val="00B04CF1"/>
    <w:rsid w:val="00B1494E"/>
    <w:rsid w:val="00B16CBD"/>
    <w:rsid w:val="00B210FB"/>
    <w:rsid w:val="00B22B78"/>
    <w:rsid w:val="00B23AB3"/>
    <w:rsid w:val="00B23FC8"/>
    <w:rsid w:val="00B3196A"/>
    <w:rsid w:val="00B3263B"/>
    <w:rsid w:val="00B33916"/>
    <w:rsid w:val="00B35E60"/>
    <w:rsid w:val="00B4434E"/>
    <w:rsid w:val="00B47A84"/>
    <w:rsid w:val="00B52880"/>
    <w:rsid w:val="00B53488"/>
    <w:rsid w:val="00B54C33"/>
    <w:rsid w:val="00B55062"/>
    <w:rsid w:val="00B5610E"/>
    <w:rsid w:val="00B6262C"/>
    <w:rsid w:val="00B63768"/>
    <w:rsid w:val="00B650E4"/>
    <w:rsid w:val="00B67667"/>
    <w:rsid w:val="00B72AF8"/>
    <w:rsid w:val="00B72E58"/>
    <w:rsid w:val="00B73775"/>
    <w:rsid w:val="00B76BDD"/>
    <w:rsid w:val="00B77A48"/>
    <w:rsid w:val="00B81A57"/>
    <w:rsid w:val="00B84793"/>
    <w:rsid w:val="00B8651E"/>
    <w:rsid w:val="00B94E7D"/>
    <w:rsid w:val="00B94F6E"/>
    <w:rsid w:val="00B96F50"/>
    <w:rsid w:val="00B97FA9"/>
    <w:rsid w:val="00BA10FE"/>
    <w:rsid w:val="00BA22CD"/>
    <w:rsid w:val="00BA4852"/>
    <w:rsid w:val="00BA5EB3"/>
    <w:rsid w:val="00BA6389"/>
    <w:rsid w:val="00BB2867"/>
    <w:rsid w:val="00BB3AF8"/>
    <w:rsid w:val="00BB7F49"/>
    <w:rsid w:val="00BC308F"/>
    <w:rsid w:val="00BC6091"/>
    <w:rsid w:val="00BD0212"/>
    <w:rsid w:val="00BD5C6A"/>
    <w:rsid w:val="00BD7F0F"/>
    <w:rsid w:val="00BE224E"/>
    <w:rsid w:val="00BE28D0"/>
    <w:rsid w:val="00BE41E0"/>
    <w:rsid w:val="00BF0BD6"/>
    <w:rsid w:val="00BF6D2A"/>
    <w:rsid w:val="00C00479"/>
    <w:rsid w:val="00C00ACB"/>
    <w:rsid w:val="00C01C3E"/>
    <w:rsid w:val="00C035C8"/>
    <w:rsid w:val="00C03852"/>
    <w:rsid w:val="00C064AD"/>
    <w:rsid w:val="00C12E5D"/>
    <w:rsid w:val="00C15C69"/>
    <w:rsid w:val="00C24E22"/>
    <w:rsid w:val="00C25C6B"/>
    <w:rsid w:val="00C3149F"/>
    <w:rsid w:val="00C31C87"/>
    <w:rsid w:val="00C33B04"/>
    <w:rsid w:val="00C36E89"/>
    <w:rsid w:val="00C40379"/>
    <w:rsid w:val="00C41A33"/>
    <w:rsid w:val="00C42373"/>
    <w:rsid w:val="00C44698"/>
    <w:rsid w:val="00C50799"/>
    <w:rsid w:val="00C524AA"/>
    <w:rsid w:val="00C52E28"/>
    <w:rsid w:val="00C52EC1"/>
    <w:rsid w:val="00C5387E"/>
    <w:rsid w:val="00C53D4A"/>
    <w:rsid w:val="00C550DA"/>
    <w:rsid w:val="00C5597E"/>
    <w:rsid w:val="00C6656F"/>
    <w:rsid w:val="00C707E0"/>
    <w:rsid w:val="00C8162A"/>
    <w:rsid w:val="00C82DC4"/>
    <w:rsid w:val="00C90A06"/>
    <w:rsid w:val="00C91E96"/>
    <w:rsid w:val="00C956A9"/>
    <w:rsid w:val="00C962C4"/>
    <w:rsid w:val="00CA0EB1"/>
    <w:rsid w:val="00CA2076"/>
    <w:rsid w:val="00CA317E"/>
    <w:rsid w:val="00CA4246"/>
    <w:rsid w:val="00CA4554"/>
    <w:rsid w:val="00CA4577"/>
    <w:rsid w:val="00CA4601"/>
    <w:rsid w:val="00CA597B"/>
    <w:rsid w:val="00CA6126"/>
    <w:rsid w:val="00CA6ABD"/>
    <w:rsid w:val="00CA7AF3"/>
    <w:rsid w:val="00CB142F"/>
    <w:rsid w:val="00CB2891"/>
    <w:rsid w:val="00CB2DDF"/>
    <w:rsid w:val="00CC1151"/>
    <w:rsid w:val="00CC162F"/>
    <w:rsid w:val="00CC1AB9"/>
    <w:rsid w:val="00CC2D04"/>
    <w:rsid w:val="00CD234B"/>
    <w:rsid w:val="00CD3C52"/>
    <w:rsid w:val="00CD6A1B"/>
    <w:rsid w:val="00CD6AD8"/>
    <w:rsid w:val="00CE027B"/>
    <w:rsid w:val="00CE19E8"/>
    <w:rsid w:val="00CE3EAE"/>
    <w:rsid w:val="00CE4391"/>
    <w:rsid w:val="00CE5210"/>
    <w:rsid w:val="00CE584F"/>
    <w:rsid w:val="00CE5C9C"/>
    <w:rsid w:val="00CE5FC2"/>
    <w:rsid w:val="00CF3073"/>
    <w:rsid w:val="00CF49A9"/>
    <w:rsid w:val="00CF544E"/>
    <w:rsid w:val="00CF5BFC"/>
    <w:rsid w:val="00D03D0F"/>
    <w:rsid w:val="00D052ED"/>
    <w:rsid w:val="00D11682"/>
    <w:rsid w:val="00D1218D"/>
    <w:rsid w:val="00D12232"/>
    <w:rsid w:val="00D12E1A"/>
    <w:rsid w:val="00D15110"/>
    <w:rsid w:val="00D15589"/>
    <w:rsid w:val="00D176E8"/>
    <w:rsid w:val="00D20173"/>
    <w:rsid w:val="00D216C4"/>
    <w:rsid w:val="00D22A55"/>
    <w:rsid w:val="00D24DC7"/>
    <w:rsid w:val="00D261C7"/>
    <w:rsid w:val="00D26D6C"/>
    <w:rsid w:val="00D3320F"/>
    <w:rsid w:val="00D34C83"/>
    <w:rsid w:val="00D37C2E"/>
    <w:rsid w:val="00D4250C"/>
    <w:rsid w:val="00D56F69"/>
    <w:rsid w:val="00D60471"/>
    <w:rsid w:val="00D6116E"/>
    <w:rsid w:val="00D61A55"/>
    <w:rsid w:val="00D630F6"/>
    <w:rsid w:val="00D645C3"/>
    <w:rsid w:val="00D71028"/>
    <w:rsid w:val="00D711DD"/>
    <w:rsid w:val="00D72649"/>
    <w:rsid w:val="00D72B1A"/>
    <w:rsid w:val="00D73AC2"/>
    <w:rsid w:val="00D75E6F"/>
    <w:rsid w:val="00D7767C"/>
    <w:rsid w:val="00D81B82"/>
    <w:rsid w:val="00D92B15"/>
    <w:rsid w:val="00D92E9C"/>
    <w:rsid w:val="00D942C3"/>
    <w:rsid w:val="00D943F5"/>
    <w:rsid w:val="00D965CF"/>
    <w:rsid w:val="00D9687E"/>
    <w:rsid w:val="00D97408"/>
    <w:rsid w:val="00DA0AD5"/>
    <w:rsid w:val="00DA45C2"/>
    <w:rsid w:val="00DA59F6"/>
    <w:rsid w:val="00DA64E8"/>
    <w:rsid w:val="00DB0879"/>
    <w:rsid w:val="00DB1C4D"/>
    <w:rsid w:val="00DB258C"/>
    <w:rsid w:val="00DB26B2"/>
    <w:rsid w:val="00DD7A80"/>
    <w:rsid w:val="00DE0BD6"/>
    <w:rsid w:val="00DF08EF"/>
    <w:rsid w:val="00DF4721"/>
    <w:rsid w:val="00DF6AAC"/>
    <w:rsid w:val="00DF7359"/>
    <w:rsid w:val="00DF7D5C"/>
    <w:rsid w:val="00E00394"/>
    <w:rsid w:val="00E023AB"/>
    <w:rsid w:val="00E02BC6"/>
    <w:rsid w:val="00E03070"/>
    <w:rsid w:val="00E040CF"/>
    <w:rsid w:val="00E07D5A"/>
    <w:rsid w:val="00E113B0"/>
    <w:rsid w:val="00E14244"/>
    <w:rsid w:val="00E14882"/>
    <w:rsid w:val="00E14C1C"/>
    <w:rsid w:val="00E15B40"/>
    <w:rsid w:val="00E16062"/>
    <w:rsid w:val="00E16086"/>
    <w:rsid w:val="00E173A6"/>
    <w:rsid w:val="00E22A7B"/>
    <w:rsid w:val="00E23842"/>
    <w:rsid w:val="00E24BD7"/>
    <w:rsid w:val="00E26CAB"/>
    <w:rsid w:val="00E27B42"/>
    <w:rsid w:val="00E32D59"/>
    <w:rsid w:val="00E33EB1"/>
    <w:rsid w:val="00E34AB1"/>
    <w:rsid w:val="00E42037"/>
    <w:rsid w:val="00E44DEA"/>
    <w:rsid w:val="00E457B2"/>
    <w:rsid w:val="00E46BE1"/>
    <w:rsid w:val="00E4752F"/>
    <w:rsid w:val="00E47A68"/>
    <w:rsid w:val="00E5540B"/>
    <w:rsid w:val="00E55D17"/>
    <w:rsid w:val="00E55E9C"/>
    <w:rsid w:val="00E627B3"/>
    <w:rsid w:val="00E632AE"/>
    <w:rsid w:val="00E6453A"/>
    <w:rsid w:val="00E72316"/>
    <w:rsid w:val="00E744DE"/>
    <w:rsid w:val="00E75916"/>
    <w:rsid w:val="00E7757A"/>
    <w:rsid w:val="00E83EB9"/>
    <w:rsid w:val="00E844DB"/>
    <w:rsid w:val="00E867CC"/>
    <w:rsid w:val="00E9211B"/>
    <w:rsid w:val="00E94309"/>
    <w:rsid w:val="00E955AA"/>
    <w:rsid w:val="00EA1A76"/>
    <w:rsid w:val="00EA1BD1"/>
    <w:rsid w:val="00EA23CF"/>
    <w:rsid w:val="00EA284F"/>
    <w:rsid w:val="00EA4891"/>
    <w:rsid w:val="00EA4E74"/>
    <w:rsid w:val="00EA5A4A"/>
    <w:rsid w:val="00EB2CA3"/>
    <w:rsid w:val="00EB5941"/>
    <w:rsid w:val="00EB5B22"/>
    <w:rsid w:val="00EB61C5"/>
    <w:rsid w:val="00EB63B0"/>
    <w:rsid w:val="00EB7833"/>
    <w:rsid w:val="00EC229E"/>
    <w:rsid w:val="00EC4614"/>
    <w:rsid w:val="00EC65F5"/>
    <w:rsid w:val="00EC6CEF"/>
    <w:rsid w:val="00EC75B4"/>
    <w:rsid w:val="00EC7AE0"/>
    <w:rsid w:val="00ED1D21"/>
    <w:rsid w:val="00ED4145"/>
    <w:rsid w:val="00EE2DBC"/>
    <w:rsid w:val="00EE342C"/>
    <w:rsid w:val="00EE3469"/>
    <w:rsid w:val="00EE5C6E"/>
    <w:rsid w:val="00EE6A22"/>
    <w:rsid w:val="00EF050C"/>
    <w:rsid w:val="00EF06D7"/>
    <w:rsid w:val="00EF1378"/>
    <w:rsid w:val="00EF2166"/>
    <w:rsid w:val="00EF264D"/>
    <w:rsid w:val="00EF3395"/>
    <w:rsid w:val="00EF3D92"/>
    <w:rsid w:val="00EF4C89"/>
    <w:rsid w:val="00EF4EAB"/>
    <w:rsid w:val="00EF69B8"/>
    <w:rsid w:val="00EF762F"/>
    <w:rsid w:val="00F00605"/>
    <w:rsid w:val="00F00D02"/>
    <w:rsid w:val="00F05F88"/>
    <w:rsid w:val="00F06925"/>
    <w:rsid w:val="00F0714A"/>
    <w:rsid w:val="00F1197C"/>
    <w:rsid w:val="00F157AA"/>
    <w:rsid w:val="00F201D5"/>
    <w:rsid w:val="00F22495"/>
    <w:rsid w:val="00F267D3"/>
    <w:rsid w:val="00F32AA4"/>
    <w:rsid w:val="00F33BF4"/>
    <w:rsid w:val="00F34C50"/>
    <w:rsid w:val="00F35322"/>
    <w:rsid w:val="00F36220"/>
    <w:rsid w:val="00F367DE"/>
    <w:rsid w:val="00F41F73"/>
    <w:rsid w:val="00F44F33"/>
    <w:rsid w:val="00F46A44"/>
    <w:rsid w:val="00F50791"/>
    <w:rsid w:val="00F50E4B"/>
    <w:rsid w:val="00F51F28"/>
    <w:rsid w:val="00F54741"/>
    <w:rsid w:val="00F6291F"/>
    <w:rsid w:val="00F676B0"/>
    <w:rsid w:val="00F6793B"/>
    <w:rsid w:val="00F76BFC"/>
    <w:rsid w:val="00F814EA"/>
    <w:rsid w:val="00F81598"/>
    <w:rsid w:val="00F822F7"/>
    <w:rsid w:val="00F82D1C"/>
    <w:rsid w:val="00F8563B"/>
    <w:rsid w:val="00F87784"/>
    <w:rsid w:val="00F902F3"/>
    <w:rsid w:val="00F92969"/>
    <w:rsid w:val="00F96A63"/>
    <w:rsid w:val="00F97A4A"/>
    <w:rsid w:val="00FA0312"/>
    <w:rsid w:val="00FA039D"/>
    <w:rsid w:val="00FA074E"/>
    <w:rsid w:val="00FA2E6F"/>
    <w:rsid w:val="00FA6627"/>
    <w:rsid w:val="00FA7DF8"/>
    <w:rsid w:val="00FB0CC1"/>
    <w:rsid w:val="00FB0F23"/>
    <w:rsid w:val="00FB3733"/>
    <w:rsid w:val="00FB5427"/>
    <w:rsid w:val="00FB5741"/>
    <w:rsid w:val="00FB57CD"/>
    <w:rsid w:val="00FB5F0C"/>
    <w:rsid w:val="00FC61F4"/>
    <w:rsid w:val="00FC689A"/>
    <w:rsid w:val="00FD1D4C"/>
    <w:rsid w:val="00FD2177"/>
    <w:rsid w:val="00FE1F07"/>
    <w:rsid w:val="00FE3CB8"/>
    <w:rsid w:val="00FE576D"/>
    <w:rsid w:val="00FE7487"/>
    <w:rsid w:val="00FF019D"/>
    <w:rsid w:val="00FF2673"/>
    <w:rsid w:val="00FF5A9E"/>
    <w:rsid w:val="00FF683D"/>
    <w:rsid w:val="00FF7830"/>
    <w:rsid w:val="00FF7E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FFF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D2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24BD7"/>
    <w:pPr>
      <w:keepNext/>
      <w:keepLines/>
      <w:spacing w:before="240"/>
      <w:outlineLvl w:val="0"/>
    </w:pPr>
    <w:rPr>
      <w:rFonts w:asciiTheme="majorHAnsi" w:eastAsiaTheme="majorEastAsia" w:hAnsiTheme="majorHAnsi" w:cstheme="majorBidi"/>
      <w:color w:val="2E74B5" w:themeColor="accent1" w:themeShade="BF"/>
      <w:sz w:val="32"/>
      <w:szCs w:val="32"/>
      <w:lang w:val="vi-VN" w:eastAsia="vi-VN"/>
    </w:rPr>
  </w:style>
  <w:style w:type="paragraph" w:styleId="Heading2">
    <w:name w:val="heading 2"/>
    <w:basedOn w:val="Normal"/>
    <w:next w:val="Normal"/>
    <w:link w:val="Heading2Char"/>
    <w:uiPriority w:val="9"/>
    <w:semiHidden/>
    <w:unhideWhenUsed/>
    <w:qFormat/>
    <w:rsid w:val="002678D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7E4F4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9">
    <w:name w:val="heading 9"/>
    <w:basedOn w:val="Normal"/>
    <w:next w:val="Normal"/>
    <w:link w:val="Heading9Char"/>
    <w:qFormat/>
    <w:rsid w:val="00EF3395"/>
    <w:pPr>
      <w:keepNext/>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EF3395"/>
    <w:rPr>
      <w:rFonts w:ascii="Times New Roman" w:eastAsia="Times New Roman" w:hAnsi="Times New Roman" w:cs="Times New Roman"/>
      <w:sz w:val="24"/>
      <w:szCs w:val="24"/>
    </w:rPr>
  </w:style>
  <w:style w:type="character" w:styleId="Hyperlink">
    <w:name w:val="Hyperlink"/>
    <w:rsid w:val="00EF3395"/>
    <w:rPr>
      <w:color w:val="0000FF"/>
      <w:u w:val="single"/>
    </w:rPr>
  </w:style>
  <w:style w:type="paragraph" w:styleId="ListParagraph">
    <w:name w:val="List Paragraph"/>
    <w:basedOn w:val="Normal"/>
    <w:uiPriority w:val="34"/>
    <w:qFormat/>
    <w:rsid w:val="00EF3395"/>
    <w:pPr>
      <w:spacing w:after="200" w:line="276" w:lineRule="auto"/>
      <w:ind w:left="720"/>
      <w:contextualSpacing/>
    </w:pPr>
    <w:rPr>
      <w:rFonts w:ascii="Calibri" w:eastAsia="Calibri" w:hAnsi="Calibri"/>
      <w:sz w:val="22"/>
      <w:szCs w:val="22"/>
    </w:rPr>
  </w:style>
  <w:style w:type="character" w:styleId="Strong">
    <w:name w:val="Strong"/>
    <w:uiPriority w:val="22"/>
    <w:qFormat/>
    <w:rsid w:val="00EF3395"/>
    <w:rPr>
      <w:b/>
      <w:bCs/>
    </w:rPr>
  </w:style>
  <w:style w:type="paragraph" w:styleId="NoSpacing">
    <w:name w:val="No Spacing"/>
    <w:link w:val="NoSpacingChar"/>
    <w:uiPriority w:val="1"/>
    <w:qFormat/>
    <w:rsid w:val="00EF3395"/>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EF3395"/>
    <w:rPr>
      <w:rFonts w:ascii="Calibri" w:eastAsia="Times New Roman" w:hAnsi="Calibri" w:cs="Times New Roman"/>
    </w:rPr>
  </w:style>
  <w:style w:type="paragraph" w:styleId="BodyText">
    <w:name w:val="Body Text"/>
    <w:basedOn w:val="Normal"/>
    <w:link w:val="BodyTextChar"/>
    <w:uiPriority w:val="99"/>
    <w:unhideWhenUsed/>
    <w:rsid w:val="00EF3395"/>
    <w:pPr>
      <w:spacing w:after="120"/>
    </w:pPr>
    <w:rPr>
      <w:rFonts w:ascii="VNI-Times" w:hAnsi="VNI-Times"/>
    </w:rPr>
  </w:style>
  <w:style w:type="character" w:customStyle="1" w:styleId="BodyTextChar">
    <w:name w:val="Body Text Char"/>
    <w:basedOn w:val="DefaultParagraphFont"/>
    <w:link w:val="BodyText"/>
    <w:uiPriority w:val="99"/>
    <w:rsid w:val="00EF3395"/>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sid w:val="004729BF"/>
    <w:rPr>
      <w:rFonts w:ascii="Segoe UI" w:hAnsi="Segoe UI" w:cs="Segoe UI"/>
      <w:sz w:val="18"/>
      <w:szCs w:val="18"/>
      <w:lang w:val="vi-VN" w:eastAsia="vi-VN"/>
    </w:rPr>
  </w:style>
  <w:style w:type="character" w:customStyle="1" w:styleId="BalloonTextChar">
    <w:name w:val="Balloon Text Char"/>
    <w:basedOn w:val="DefaultParagraphFont"/>
    <w:link w:val="BalloonText"/>
    <w:uiPriority w:val="99"/>
    <w:semiHidden/>
    <w:rsid w:val="004729BF"/>
    <w:rPr>
      <w:rFonts w:ascii="Segoe UI" w:eastAsia="Times New Roman" w:hAnsi="Segoe UI" w:cs="Segoe UI"/>
      <w:sz w:val="18"/>
      <w:szCs w:val="18"/>
      <w:lang w:val="vi-VN" w:eastAsia="vi-VN"/>
    </w:rPr>
  </w:style>
  <w:style w:type="paragraph" w:styleId="Header">
    <w:name w:val="header"/>
    <w:basedOn w:val="Normal"/>
    <w:link w:val="HeaderChar"/>
    <w:uiPriority w:val="99"/>
    <w:unhideWhenUsed/>
    <w:rsid w:val="00FB0CC1"/>
    <w:pPr>
      <w:tabs>
        <w:tab w:val="center" w:pos="4513"/>
        <w:tab w:val="right" w:pos="9026"/>
      </w:tabs>
    </w:pPr>
    <w:rPr>
      <w:lang w:val="vi-VN" w:eastAsia="vi-VN"/>
    </w:rPr>
  </w:style>
  <w:style w:type="character" w:customStyle="1" w:styleId="HeaderChar">
    <w:name w:val="Header Char"/>
    <w:basedOn w:val="DefaultParagraphFont"/>
    <w:link w:val="Header"/>
    <w:uiPriority w:val="99"/>
    <w:rsid w:val="00FB0CC1"/>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rsid w:val="00FB0CC1"/>
    <w:pPr>
      <w:tabs>
        <w:tab w:val="center" w:pos="4513"/>
        <w:tab w:val="right" w:pos="9026"/>
      </w:tabs>
    </w:pPr>
    <w:rPr>
      <w:lang w:val="vi-VN" w:eastAsia="vi-VN"/>
    </w:rPr>
  </w:style>
  <w:style w:type="character" w:customStyle="1" w:styleId="FooterChar">
    <w:name w:val="Footer Char"/>
    <w:basedOn w:val="DefaultParagraphFont"/>
    <w:link w:val="Footer"/>
    <w:uiPriority w:val="99"/>
    <w:rsid w:val="00FB0CC1"/>
    <w:rPr>
      <w:rFonts w:ascii="Times New Roman" w:eastAsia="Times New Roman" w:hAnsi="Times New Roman" w:cs="Times New Roman"/>
      <w:sz w:val="24"/>
      <w:szCs w:val="24"/>
      <w:lang w:val="vi-VN" w:eastAsia="vi-VN"/>
    </w:rPr>
  </w:style>
  <w:style w:type="table" w:styleId="TableGrid">
    <w:name w:val="Table Grid"/>
    <w:basedOn w:val="TableNormal"/>
    <w:uiPriority w:val="59"/>
    <w:rsid w:val="00BA10FE"/>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81611C"/>
    <w:pPr>
      <w:spacing w:before="100" w:beforeAutospacing="1" w:after="100" w:afterAutospacing="1"/>
    </w:pPr>
  </w:style>
  <w:style w:type="character" w:customStyle="1" w:styleId="UnresolvedMention">
    <w:name w:val="Unresolved Mention"/>
    <w:basedOn w:val="DefaultParagraphFont"/>
    <w:uiPriority w:val="99"/>
    <w:semiHidden/>
    <w:unhideWhenUsed/>
    <w:rPr>
      <w:color w:val="605E5C"/>
      <w:shd w:val="clear" w:color="auto" w:fill="E1DFDD"/>
    </w:rPr>
  </w:style>
  <w:style w:type="character" w:customStyle="1" w:styleId="Heading1Char">
    <w:name w:val="Heading 1 Char"/>
    <w:basedOn w:val="DefaultParagraphFont"/>
    <w:link w:val="Heading1"/>
    <w:uiPriority w:val="9"/>
    <w:rsid w:val="00E24BD7"/>
    <w:rPr>
      <w:rFonts w:asciiTheme="majorHAnsi" w:eastAsiaTheme="majorEastAsia" w:hAnsiTheme="majorHAnsi" w:cstheme="majorBidi"/>
      <w:color w:val="2E74B5" w:themeColor="accent1" w:themeShade="BF"/>
      <w:sz w:val="32"/>
      <w:szCs w:val="32"/>
      <w:lang w:val="vi-VN" w:eastAsia="vi-VN"/>
    </w:rPr>
  </w:style>
  <w:style w:type="character" w:customStyle="1" w:styleId="Heading4Char">
    <w:name w:val="Heading 4 Char"/>
    <w:basedOn w:val="DefaultParagraphFont"/>
    <w:link w:val="Heading4"/>
    <w:uiPriority w:val="9"/>
    <w:semiHidden/>
    <w:rsid w:val="007E4F45"/>
    <w:rPr>
      <w:rFonts w:asciiTheme="majorHAnsi" w:eastAsiaTheme="majorEastAsia" w:hAnsiTheme="majorHAnsi" w:cstheme="majorBidi"/>
      <w:i/>
      <w:iCs/>
      <w:color w:val="2E74B5" w:themeColor="accent1" w:themeShade="BF"/>
      <w:sz w:val="24"/>
      <w:szCs w:val="24"/>
    </w:rPr>
  </w:style>
  <w:style w:type="character" w:styleId="FollowedHyperlink">
    <w:name w:val="FollowedHyperlink"/>
    <w:basedOn w:val="DefaultParagraphFont"/>
    <w:uiPriority w:val="99"/>
    <w:semiHidden/>
    <w:unhideWhenUsed/>
    <w:rsid w:val="001B3B89"/>
    <w:rPr>
      <w:color w:val="954F72" w:themeColor="followedHyperlink"/>
      <w:u w:val="single"/>
    </w:rPr>
  </w:style>
  <w:style w:type="character" w:customStyle="1" w:styleId="Heading2Char">
    <w:name w:val="Heading 2 Char"/>
    <w:basedOn w:val="DefaultParagraphFont"/>
    <w:link w:val="Heading2"/>
    <w:uiPriority w:val="9"/>
    <w:semiHidden/>
    <w:rsid w:val="002678D3"/>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D2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24BD7"/>
    <w:pPr>
      <w:keepNext/>
      <w:keepLines/>
      <w:spacing w:before="240"/>
      <w:outlineLvl w:val="0"/>
    </w:pPr>
    <w:rPr>
      <w:rFonts w:asciiTheme="majorHAnsi" w:eastAsiaTheme="majorEastAsia" w:hAnsiTheme="majorHAnsi" w:cstheme="majorBidi"/>
      <w:color w:val="2E74B5" w:themeColor="accent1" w:themeShade="BF"/>
      <w:sz w:val="32"/>
      <w:szCs w:val="32"/>
      <w:lang w:val="vi-VN" w:eastAsia="vi-VN"/>
    </w:rPr>
  </w:style>
  <w:style w:type="paragraph" w:styleId="Heading2">
    <w:name w:val="heading 2"/>
    <w:basedOn w:val="Normal"/>
    <w:next w:val="Normal"/>
    <w:link w:val="Heading2Char"/>
    <w:uiPriority w:val="9"/>
    <w:semiHidden/>
    <w:unhideWhenUsed/>
    <w:qFormat/>
    <w:rsid w:val="002678D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7E4F4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9">
    <w:name w:val="heading 9"/>
    <w:basedOn w:val="Normal"/>
    <w:next w:val="Normal"/>
    <w:link w:val="Heading9Char"/>
    <w:qFormat/>
    <w:rsid w:val="00EF3395"/>
    <w:pPr>
      <w:keepNext/>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EF3395"/>
    <w:rPr>
      <w:rFonts w:ascii="Times New Roman" w:eastAsia="Times New Roman" w:hAnsi="Times New Roman" w:cs="Times New Roman"/>
      <w:sz w:val="24"/>
      <w:szCs w:val="24"/>
    </w:rPr>
  </w:style>
  <w:style w:type="character" w:styleId="Hyperlink">
    <w:name w:val="Hyperlink"/>
    <w:rsid w:val="00EF3395"/>
    <w:rPr>
      <w:color w:val="0000FF"/>
      <w:u w:val="single"/>
    </w:rPr>
  </w:style>
  <w:style w:type="paragraph" w:styleId="ListParagraph">
    <w:name w:val="List Paragraph"/>
    <w:basedOn w:val="Normal"/>
    <w:uiPriority w:val="34"/>
    <w:qFormat/>
    <w:rsid w:val="00EF3395"/>
    <w:pPr>
      <w:spacing w:after="200" w:line="276" w:lineRule="auto"/>
      <w:ind w:left="720"/>
      <w:contextualSpacing/>
    </w:pPr>
    <w:rPr>
      <w:rFonts w:ascii="Calibri" w:eastAsia="Calibri" w:hAnsi="Calibri"/>
      <w:sz w:val="22"/>
      <w:szCs w:val="22"/>
    </w:rPr>
  </w:style>
  <w:style w:type="character" w:styleId="Strong">
    <w:name w:val="Strong"/>
    <w:uiPriority w:val="22"/>
    <w:qFormat/>
    <w:rsid w:val="00EF3395"/>
    <w:rPr>
      <w:b/>
      <w:bCs/>
    </w:rPr>
  </w:style>
  <w:style w:type="paragraph" w:styleId="NoSpacing">
    <w:name w:val="No Spacing"/>
    <w:link w:val="NoSpacingChar"/>
    <w:uiPriority w:val="1"/>
    <w:qFormat/>
    <w:rsid w:val="00EF3395"/>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EF3395"/>
    <w:rPr>
      <w:rFonts w:ascii="Calibri" w:eastAsia="Times New Roman" w:hAnsi="Calibri" w:cs="Times New Roman"/>
    </w:rPr>
  </w:style>
  <w:style w:type="paragraph" w:styleId="BodyText">
    <w:name w:val="Body Text"/>
    <w:basedOn w:val="Normal"/>
    <w:link w:val="BodyTextChar"/>
    <w:uiPriority w:val="99"/>
    <w:unhideWhenUsed/>
    <w:rsid w:val="00EF3395"/>
    <w:pPr>
      <w:spacing w:after="120"/>
    </w:pPr>
    <w:rPr>
      <w:rFonts w:ascii="VNI-Times" w:hAnsi="VNI-Times"/>
    </w:rPr>
  </w:style>
  <w:style w:type="character" w:customStyle="1" w:styleId="BodyTextChar">
    <w:name w:val="Body Text Char"/>
    <w:basedOn w:val="DefaultParagraphFont"/>
    <w:link w:val="BodyText"/>
    <w:uiPriority w:val="99"/>
    <w:rsid w:val="00EF3395"/>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sid w:val="004729BF"/>
    <w:rPr>
      <w:rFonts w:ascii="Segoe UI" w:hAnsi="Segoe UI" w:cs="Segoe UI"/>
      <w:sz w:val="18"/>
      <w:szCs w:val="18"/>
      <w:lang w:val="vi-VN" w:eastAsia="vi-VN"/>
    </w:rPr>
  </w:style>
  <w:style w:type="character" w:customStyle="1" w:styleId="BalloonTextChar">
    <w:name w:val="Balloon Text Char"/>
    <w:basedOn w:val="DefaultParagraphFont"/>
    <w:link w:val="BalloonText"/>
    <w:uiPriority w:val="99"/>
    <w:semiHidden/>
    <w:rsid w:val="004729BF"/>
    <w:rPr>
      <w:rFonts w:ascii="Segoe UI" w:eastAsia="Times New Roman" w:hAnsi="Segoe UI" w:cs="Segoe UI"/>
      <w:sz w:val="18"/>
      <w:szCs w:val="18"/>
      <w:lang w:val="vi-VN" w:eastAsia="vi-VN"/>
    </w:rPr>
  </w:style>
  <w:style w:type="paragraph" w:styleId="Header">
    <w:name w:val="header"/>
    <w:basedOn w:val="Normal"/>
    <w:link w:val="HeaderChar"/>
    <w:uiPriority w:val="99"/>
    <w:unhideWhenUsed/>
    <w:rsid w:val="00FB0CC1"/>
    <w:pPr>
      <w:tabs>
        <w:tab w:val="center" w:pos="4513"/>
        <w:tab w:val="right" w:pos="9026"/>
      </w:tabs>
    </w:pPr>
    <w:rPr>
      <w:lang w:val="vi-VN" w:eastAsia="vi-VN"/>
    </w:rPr>
  </w:style>
  <w:style w:type="character" w:customStyle="1" w:styleId="HeaderChar">
    <w:name w:val="Header Char"/>
    <w:basedOn w:val="DefaultParagraphFont"/>
    <w:link w:val="Header"/>
    <w:uiPriority w:val="99"/>
    <w:rsid w:val="00FB0CC1"/>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rsid w:val="00FB0CC1"/>
    <w:pPr>
      <w:tabs>
        <w:tab w:val="center" w:pos="4513"/>
        <w:tab w:val="right" w:pos="9026"/>
      </w:tabs>
    </w:pPr>
    <w:rPr>
      <w:lang w:val="vi-VN" w:eastAsia="vi-VN"/>
    </w:rPr>
  </w:style>
  <w:style w:type="character" w:customStyle="1" w:styleId="FooterChar">
    <w:name w:val="Footer Char"/>
    <w:basedOn w:val="DefaultParagraphFont"/>
    <w:link w:val="Footer"/>
    <w:uiPriority w:val="99"/>
    <w:rsid w:val="00FB0CC1"/>
    <w:rPr>
      <w:rFonts w:ascii="Times New Roman" w:eastAsia="Times New Roman" w:hAnsi="Times New Roman" w:cs="Times New Roman"/>
      <w:sz w:val="24"/>
      <w:szCs w:val="24"/>
      <w:lang w:val="vi-VN" w:eastAsia="vi-VN"/>
    </w:rPr>
  </w:style>
  <w:style w:type="table" w:styleId="TableGrid">
    <w:name w:val="Table Grid"/>
    <w:basedOn w:val="TableNormal"/>
    <w:uiPriority w:val="59"/>
    <w:rsid w:val="00BA10FE"/>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81611C"/>
    <w:pPr>
      <w:spacing w:before="100" w:beforeAutospacing="1" w:after="100" w:afterAutospacing="1"/>
    </w:pPr>
  </w:style>
  <w:style w:type="character" w:customStyle="1" w:styleId="UnresolvedMention">
    <w:name w:val="Unresolved Mention"/>
    <w:basedOn w:val="DefaultParagraphFont"/>
    <w:uiPriority w:val="99"/>
    <w:semiHidden/>
    <w:unhideWhenUsed/>
    <w:rPr>
      <w:color w:val="605E5C"/>
      <w:shd w:val="clear" w:color="auto" w:fill="E1DFDD"/>
    </w:rPr>
  </w:style>
  <w:style w:type="character" w:customStyle="1" w:styleId="Heading1Char">
    <w:name w:val="Heading 1 Char"/>
    <w:basedOn w:val="DefaultParagraphFont"/>
    <w:link w:val="Heading1"/>
    <w:uiPriority w:val="9"/>
    <w:rsid w:val="00E24BD7"/>
    <w:rPr>
      <w:rFonts w:asciiTheme="majorHAnsi" w:eastAsiaTheme="majorEastAsia" w:hAnsiTheme="majorHAnsi" w:cstheme="majorBidi"/>
      <w:color w:val="2E74B5" w:themeColor="accent1" w:themeShade="BF"/>
      <w:sz w:val="32"/>
      <w:szCs w:val="32"/>
      <w:lang w:val="vi-VN" w:eastAsia="vi-VN"/>
    </w:rPr>
  </w:style>
  <w:style w:type="character" w:customStyle="1" w:styleId="Heading4Char">
    <w:name w:val="Heading 4 Char"/>
    <w:basedOn w:val="DefaultParagraphFont"/>
    <w:link w:val="Heading4"/>
    <w:uiPriority w:val="9"/>
    <w:semiHidden/>
    <w:rsid w:val="007E4F45"/>
    <w:rPr>
      <w:rFonts w:asciiTheme="majorHAnsi" w:eastAsiaTheme="majorEastAsia" w:hAnsiTheme="majorHAnsi" w:cstheme="majorBidi"/>
      <w:i/>
      <w:iCs/>
      <w:color w:val="2E74B5" w:themeColor="accent1" w:themeShade="BF"/>
      <w:sz w:val="24"/>
      <w:szCs w:val="24"/>
    </w:rPr>
  </w:style>
  <w:style w:type="character" w:styleId="FollowedHyperlink">
    <w:name w:val="FollowedHyperlink"/>
    <w:basedOn w:val="DefaultParagraphFont"/>
    <w:uiPriority w:val="99"/>
    <w:semiHidden/>
    <w:unhideWhenUsed/>
    <w:rsid w:val="001B3B89"/>
    <w:rPr>
      <w:color w:val="954F72" w:themeColor="followedHyperlink"/>
      <w:u w:val="single"/>
    </w:rPr>
  </w:style>
  <w:style w:type="character" w:customStyle="1" w:styleId="Heading2Char">
    <w:name w:val="Heading 2 Char"/>
    <w:basedOn w:val="DefaultParagraphFont"/>
    <w:link w:val="Heading2"/>
    <w:uiPriority w:val="9"/>
    <w:semiHidden/>
    <w:rsid w:val="002678D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6071">
      <w:bodyDiv w:val="1"/>
      <w:marLeft w:val="0"/>
      <w:marRight w:val="0"/>
      <w:marTop w:val="0"/>
      <w:marBottom w:val="0"/>
      <w:divBdr>
        <w:top w:val="none" w:sz="0" w:space="0" w:color="auto"/>
        <w:left w:val="none" w:sz="0" w:space="0" w:color="auto"/>
        <w:bottom w:val="none" w:sz="0" w:space="0" w:color="auto"/>
        <w:right w:val="none" w:sz="0" w:space="0" w:color="auto"/>
      </w:divBdr>
    </w:div>
    <w:div w:id="38360836">
      <w:bodyDiv w:val="1"/>
      <w:marLeft w:val="0"/>
      <w:marRight w:val="0"/>
      <w:marTop w:val="0"/>
      <w:marBottom w:val="0"/>
      <w:divBdr>
        <w:top w:val="none" w:sz="0" w:space="0" w:color="auto"/>
        <w:left w:val="none" w:sz="0" w:space="0" w:color="auto"/>
        <w:bottom w:val="none" w:sz="0" w:space="0" w:color="auto"/>
        <w:right w:val="none" w:sz="0" w:space="0" w:color="auto"/>
      </w:divBdr>
      <w:divsChild>
        <w:div w:id="1520898353">
          <w:marLeft w:val="0"/>
          <w:marRight w:val="0"/>
          <w:marTop w:val="0"/>
          <w:marBottom w:val="0"/>
          <w:divBdr>
            <w:top w:val="none" w:sz="0" w:space="0" w:color="auto"/>
            <w:left w:val="none" w:sz="0" w:space="0" w:color="auto"/>
            <w:bottom w:val="none" w:sz="0" w:space="0" w:color="auto"/>
            <w:right w:val="none" w:sz="0" w:space="0" w:color="auto"/>
          </w:divBdr>
          <w:divsChild>
            <w:div w:id="835148168">
              <w:marLeft w:val="0"/>
              <w:marRight w:val="0"/>
              <w:marTop w:val="0"/>
              <w:marBottom w:val="0"/>
              <w:divBdr>
                <w:top w:val="none" w:sz="0" w:space="0" w:color="auto"/>
                <w:left w:val="none" w:sz="0" w:space="0" w:color="auto"/>
                <w:bottom w:val="none" w:sz="0" w:space="0" w:color="auto"/>
                <w:right w:val="none" w:sz="0" w:space="0" w:color="auto"/>
              </w:divBdr>
              <w:divsChild>
                <w:div w:id="704139501">
                  <w:marLeft w:val="0"/>
                  <w:marRight w:val="0"/>
                  <w:marTop w:val="0"/>
                  <w:marBottom w:val="0"/>
                  <w:divBdr>
                    <w:top w:val="none" w:sz="0" w:space="0" w:color="auto"/>
                    <w:left w:val="none" w:sz="0" w:space="0" w:color="auto"/>
                    <w:bottom w:val="none" w:sz="0" w:space="0" w:color="auto"/>
                    <w:right w:val="none" w:sz="0" w:space="0" w:color="auto"/>
                  </w:divBdr>
                  <w:divsChild>
                    <w:div w:id="71153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00567">
      <w:bodyDiv w:val="1"/>
      <w:marLeft w:val="0"/>
      <w:marRight w:val="0"/>
      <w:marTop w:val="0"/>
      <w:marBottom w:val="0"/>
      <w:divBdr>
        <w:top w:val="none" w:sz="0" w:space="0" w:color="auto"/>
        <w:left w:val="none" w:sz="0" w:space="0" w:color="auto"/>
        <w:bottom w:val="none" w:sz="0" w:space="0" w:color="auto"/>
        <w:right w:val="none" w:sz="0" w:space="0" w:color="auto"/>
      </w:divBdr>
    </w:div>
    <w:div w:id="126165226">
      <w:bodyDiv w:val="1"/>
      <w:marLeft w:val="0"/>
      <w:marRight w:val="0"/>
      <w:marTop w:val="0"/>
      <w:marBottom w:val="0"/>
      <w:divBdr>
        <w:top w:val="none" w:sz="0" w:space="0" w:color="auto"/>
        <w:left w:val="none" w:sz="0" w:space="0" w:color="auto"/>
        <w:bottom w:val="none" w:sz="0" w:space="0" w:color="auto"/>
        <w:right w:val="none" w:sz="0" w:space="0" w:color="auto"/>
      </w:divBdr>
      <w:divsChild>
        <w:div w:id="849023644">
          <w:marLeft w:val="0"/>
          <w:marRight w:val="0"/>
          <w:marTop w:val="0"/>
          <w:marBottom w:val="0"/>
          <w:divBdr>
            <w:top w:val="none" w:sz="0" w:space="0" w:color="auto"/>
            <w:left w:val="none" w:sz="0" w:space="0" w:color="auto"/>
            <w:bottom w:val="none" w:sz="0" w:space="0" w:color="auto"/>
            <w:right w:val="none" w:sz="0" w:space="0" w:color="auto"/>
          </w:divBdr>
          <w:divsChild>
            <w:div w:id="1584295384">
              <w:marLeft w:val="0"/>
              <w:marRight w:val="0"/>
              <w:marTop w:val="0"/>
              <w:marBottom w:val="0"/>
              <w:divBdr>
                <w:top w:val="none" w:sz="0" w:space="0" w:color="auto"/>
                <w:left w:val="none" w:sz="0" w:space="0" w:color="auto"/>
                <w:bottom w:val="none" w:sz="0" w:space="0" w:color="auto"/>
                <w:right w:val="none" w:sz="0" w:space="0" w:color="auto"/>
              </w:divBdr>
              <w:divsChild>
                <w:div w:id="2083945897">
                  <w:marLeft w:val="0"/>
                  <w:marRight w:val="0"/>
                  <w:marTop w:val="0"/>
                  <w:marBottom w:val="0"/>
                  <w:divBdr>
                    <w:top w:val="none" w:sz="0" w:space="0" w:color="auto"/>
                    <w:left w:val="none" w:sz="0" w:space="0" w:color="auto"/>
                    <w:bottom w:val="none" w:sz="0" w:space="0" w:color="auto"/>
                    <w:right w:val="none" w:sz="0" w:space="0" w:color="auto"/>
                  </w:divBdr>
                  <w:divsChild>
                    <w:div w:id="34617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73823">
      <w:bodyDiv w:val="1"/>
      <w:marLeft w:val="0"/>
      <w:marRight w:val="0"/>
      <w:marTop w:val="0"/>
      <w:marBottom w:val="0"/>
      <w:divBdr>
        <w:top w:val="none" w:sz="0" w:space="0" w:color="auto"/>
        <w:left w:val="none" w:sz="0" w:space="0" w:color="auto"/>
        <w:bottom w:val="none" w:sz="0" w:space="0" w:color="auto"/>
        <w:right w:val="none" w:sz="0" w:space="0" w:color="auto"/>
      </w:divBdr>
    </w:div>
    <w:div w:id="210851807">
      <w:bodyDiv w:val="1"/>
      <w:marLeft w:val="0"/>
      <w:marRight w:val="0"/>
      <w:marTop w:val="0"/>
      <w:marBottom w:val="0"/>
      <w:divBdr>
        <w:top w:val="none" w:sz="0" w:space="0" w:color="auto"/>
        <w:left w:val="none" w:sz="0" w:space="0" w:color="auto"/>
        <w:bottom w:val="none" w:sz="0" w:space="0" w:color="auto"/>
        <w:right w:val="none" w:sz="0" w:space="0" w:color="auto"/>
      </w:divBdr>
      <w:divsChild>
        <w:div w:id="1211768634">
          <w:marLeft w:val="0"/>
          <w:marRight w:val="0"/>
          <w:marTop w:val="0"/>
          <w:marBottom w:val="0"/>
          <w:divBdr>
            <w:top w:val="none" w:sz="0" w:space="0" w:color="auto"/>
            <w:left w:val="none" w:sz="0" w:space="0" w:color="auto"/>
            <w:bottom w:val="none" w:sz="0" w:space="0" w:color="auto"/>
            <w:right w:val="none" w:sz="0" w:space="0" w:color="auto"/>
          </w:divBdr>
          <w:divsChild>
            <w:div w:id="917252704">
              <w:marLeft w:val="0"/>
              <w:marRight w:val="0"/>
              <w:marTop w:val="0"/>
              <w:marBottom w:val="0"/>
              <w:divBdr>
                <w:top w:val="none" w:sz="0" w:space="0" w:color="auto"/>
                <w:left w:val="none" w:sz="0" w:space="0" w:color="auto"/>
                <w:bottom w:val="none" w:sz="0" w:space="0" w:color="auto"/>
                <w:right w:val="none" w:sz="0" w:space="0" w:color="auto"/>
              </w:divBdr>
              <w:divsChild>
                <w:div w:id="1596010711">
                  <w:marLeft w:val="0"/>
                  <w:marRight w:val="0"/>
                  <w:marTop w:val="0"/>
                  <w:marBottom w:val="0"/>
                  <w:divBdr>
                    <w:top w:val="none" w:sz="0" w:space="0" w:color="auto"/>
                    <w:left w:val="none" w:sz="0" w:space="0" w:color="auto"/>
                    <w:bottom w:val="none" w:sz="0" w:space="0" w:color="auto"/>
                    <w:right w:val="none" w:sz="0" w:space="0" w:color="auto"/>
                  </w:divBdr>
                  <w:divsChild>
                    <w:div w:id="18631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935">
      <w:bodyDiv w:val="1"/>
      <w:marLeft w:val="0"/>
      <w:marRight w:val="0"/>
      <w:marTop w:val="0"/>
      <w:marBottom w:val="0"/>
      <w:divBdr>
        <w:top w:val="none" w:sz="0" w:space="0" w:color="auto"/>
        <w:left w:val="none" w:sz="0" w:space="0" w:color="auto"/>
        <w:bottom w:val="none" w:sz="0" w:space="0" w:color="auto"/>
        <w:right w:val="none" w:sz="0" w:space="0" w:color="auto"/>
      </w:divBdr>
      <w:divsChild>
        <w:div w:id="1075054693">
          <w:marLeft w:val="0"/>
          <w:marRight w:val="0"/>
          <w:marTop w:val="0"/>
          <w:marBottom w:val="0"/>
          <w:divBdr>
            <w:top w:val="none" w:sz="0" w:space="0" w:color="auto"/>
            <w:left w:val="none" w:sz="0" w:space="0" w:color="auto"/>
            <w:bottom w:val="none" w:sz="0" w:space="0" w:color="auto"/>
            <w:right w:val="none" w:sz="0" w:space="0" w:color="auto"/>
          </w:divBdr>
          <w:divsChild>
            <w:div w:id="1076635209">
              <w:marLeft w:val="0"/>
              <w:marRight w:val="0"/>
              <w:marTop w:val="0"/>
              <w:marBottom w:val="0"/>
              <w:divBdr>
                <w:top w:val="none" w:sz="0" w:space="0" w:color="auto"/>
                <w:left w:val="none" w:sz="0" w:space="0" w:color="auto"/>
                <w:bottom w:val="none" w:sz="0" w:space="0" w:color="auto"/>
                <w:right w:val="none" w:sz="0" w:space="0" w:color="auto"/>
              </w:divBdr>
              <w:divsChild>
                <w:div w:id="545028907">
                  <w:marLeft w:val="0"/>
                  <w:marRight w:val="0"/>
                  <w:marTop w:val="0"/>
                  <w:marBottom w:val="0"/>
                  <w:divBdr>
                    <w:top w:val="none" w:sz="0" w:space="0" w:color="auto"/>
                    <w:left w:val="none" w:sz="0" w:space="0" w:color="auto"/>
                    <w:bottom w:val="none" w:sz="0" w:space="0" w:color="auto"/>
                    <w:right w:val="none" w:sz="0" w:space="0" w:color="auto"/>
                  </w:divBdr>
                  <w:divsChild>
                    <w:div w:id="74653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019086">
      <w:bodyDiv w:val="1"/>
      <w:marLeft w:val="0"/>
      <w:marRight w:val="0"/>
      <w:marTop w:val="0"/>
      <w:marBottom w:val="0"/>
      <w:divBdr>
        <w:top w:val="none" w:sz="0" w:space="0" w:color="auto"/>
        <w:left w:val="none" w:sz="0" w:space="0" w:color="auto"/>
        <w:bottom w:val="none" w:sz="0" w:space="0" w:color="auto"/>
        <w:right w:val="none" w:sz="0" w:space="0" w:color="auto"/>
      </w:divBdr>
    </w:div>
    <w:div w:id="427115114">
      <w:bodyDiv w:val="1"/>
      <w:marLeft w:val="0"/>
      <w:marRight w:val="0"/>
      <w:marTop w:val="0"/>
      <w:marBottom w:val="0"/>
      <w:divBdr>
        <w:top w:val="none" w:sz="0" w:space="0" w:color="auto"/>
        <w:left w:val="none" w:sz="0" w:space="0" w:color="auto"/>
        <w:bottom w:val="none" w:sz="0" w:space="0" w:color="auto"/>
        <w:right w:val="none" w:sz="0" w:space="0" w:color="auto"/>
      </w:divBdr>
    </w:div>
    <w:div w:id="491071757">
      <w:bodyDiv w:val="1"/>
      <w:marLeft w:val="0"/>
      <w:marRight w:val="0"/>
      <w:marTop w:val="0"/>
      <w:marBottom w:val="0"/>
      <w:divBdr>
        <w:top w:val="none" w:sz="0" w:space="0" w:color="auto"/>
        <w:left w:val="none" w:sz="0" w:space="0" w:color="auto"/>
        <w:bottom w:val="none" w:sz="0" w:space="0" w:color="auto"/>
        <w:right w:val="none" w:sz="0" w:space="0" w:color="auto"/>
      </w:divBdr>
    </w:div>
    <w:div w:id="494956062">
      <w:bodyDiv w:val="1"/>
      <w:marLeft w:val="0"/>
      <w:marRight w:val="0"/>
      <w:marTop w:val="0"/>
      <w:marBottom w:val="0"/>
      <w:divBdr>
        <w:top w:val="none" w:sz="0" w:space="0" w:color="auto"/>
        <w:left w:val="none" w:sz="0" w:space="0" w:color="auto"/>
        <w:bottom w:val="none" w:sz="0" w:space="0" w:color="auto"/>
        <w:right w:val="none" w:sz="0" w:space="0" w:color="auto"/>
      </w:divBdr>
    </w:div>
    <w:div w:id="700519798">
      <w:bodyDiv w:val="1"/>
      <w:marLeft w:val="0"/>
      <w:marRight w:val="0"/>
      <w:marTop w:val="0"/>
      <w:marBottom w:val="0"/>
      <w:divBdr>
        <w:top w:val="none" w:sz="0" w:space="0" w:color="auto"/>
        <w:left w:val="none" w:sz="0" w:space="0" w:color="auto"/>
        <w:bottom w:val="none" w:sz="0" w:space="0" w:color="auto"/>
        <w:right w:val="none" w:sz="0" w:space="0" w:color="auto"/>
      </w:divBdr>
    </w:div>
    <w:div w:id="719403759">
      <w:bodyDiv w:val="1"/>
      <w:marLeft w:val="0"/>
      <w:marRight w:val="0"/>
      <w:marTop w:val="0"/>
      <w:marBottom w:val="0"/>
      <w:divBdr>
        <w:top w:val="none" w:sz="0" w:space="0" w:color="auto"/>
        <w:left w:val="none" w:sz="0" w:space="0" w:color="auto"/>
        <w:bottom w:val="none" w:sz="0" w:space="0" w:color="auto"/>
        <w:right w:val="none" w:sz="0" w:space="0" w:color="auto"/>
      </w:divBdr>
    </w:div>
    <w:div w:id="765034229">
      <w:bodyDiv w:val="1"/>
      <w:marLeft w:val="0"/>
      <w:marRight w:val="0"/>
      <w:marTop w:val="0"/>
      <w:marBottom w:val="0"/>
      <w:divBdr>
        <w:top w:val="none" w:sz="0" w:space="0" w:color="auto"/>
        <w:left w:val="none" w:sz="0" w:space="0" w:color="auto"/>
        <w:bottom w:val="none" w:sz="0" w:space="0" w:color="auto"/>
        <w:right w:val="none" w:sz="0" w:space="0" w:color="auto"/>
      </w:divBdr>
      <w:divsChild>
        <w:div w:id="1505433483">
          <w:marLeft w:val="0"/>
          <w:marRight w:val="0"/>
          <w:marTop w:val="0"/>
          <w:marBottom w:val="0"/>
          <w:divBdr>
            <w:top w:val="none" w:sz="0" w:space="0" w:color="auto"/>
            <w:left w:val="none" w:sz="0" w:space="0" w:color="auto"/>
            <w:bottom w:val="none" w:sz="0" w:space="0" w:color="auto"/>
            <w:right w:val="none" w:sz="0" w:space="0" w:color="auto"/>
          </w:divBdr>
          <w:divsChild>
            <w:div w:id="244189801">
              <w:marLeft w:val="0"/>
              <w:marRight w:val="0"/>
              <w:marTop w:val="0"/>
              <w:marBottom w:val="0"/>
              <w:divBdr>
                <w:top w:val="none" w:sz="0" w:space="0" w:color="auto"/>
                <w:left w:val="none" w:sz="0" w:space="0" w:color="auto"/>
                <w:bottom w:val="none" w:sz="0" w:space="0" w:color="auto"/>
                <w:right w:val="none" w:sz="0" w:space="0" w:color="auto"/>
              </w:divBdr>
              <w:divsChild>
                <w:div w:id="2039891136">
                  <w:marLeft w:val="0"/>
                  <w:marRight w:val="0"/>
                  <w:marTop w:val="0"/>
                  <w:marBottom w:val="0"/>
                  <w:divBdr>
                    <w:top w:val="none" w:sz="0" w:space="0" w:color="auto"/>
                    <w:left w:val="none" w:sz="0" w:space="0" w:color="auto"/>
                    <w:bottom w:val="none" w:sz="0" w:space="0" w:color="auto"/>
                    <w:right w:val="none" w:sz="0" w:space="0" w:color="auto"/>
                  </w:divBdr>
                  <w:divsChild>
                    <w:div w:id="207430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422">
      <w:bodyDiv w:val="1"/>
      <w:marLeft w:val="0"/>
      <w:marRight w:val="0"/>
      <w:marTop w:val="0"/>
      <w:marBottom w:val="0"/>
      <w:divBdr>
        <w:top w:val="none" w:sz="0" w:space="0" w:color="auto"/>
        <w:left w:val="none" w:sz="0" w:space="0" w:color="auto"/>
        <w:bottom w:val="none" w:sz="0" w:space="0" w:color="auto"/>
        <w:right w:val="none" w:sz="0" w:space="0" w:color="auto"/>
      </w:divBdr>
    </w:div>
    <w:div w:id="799105824">
      <w:bodyDiv w:val="1"/>
      <w:marLeft w:val="0"/>
      <w:marRight w:val="0"/>
      <w:marTop w:val="0"/>
      <w:marBottom w:val="0"/>
      <w:divBdr>
        <w:top w:val="none" w:sz="0" w:space="0" w:color="auto"/>
        <w:left w:val="none" w:sz="0" w:space="0" w:color="auto"/>
        <w:bottom w:val="none" w:sz="0" w:space="0" w:color="auto"/>
        <w:right w:val="none" w:sz="0" w:space="0" w:color="auto"/>
      </w:divBdr>
    </w:div>
    <w:div w:id="808280838">
      <w:bodyDiv w:val="1"/>
      <w:marLeft w:val="0"/>
      <w:marRight w:val="0"/>
      <w:marTop w:val="0"/>
      <w:marBottom w:val="0"/>
      <w:divBdr>
        <w:top w:val="none" w:sz="0" w:space="0" w:color="auto"/>
        <w:left w:val="none" w:sz="0" w:space="0" w:color="auto"/>
        <w:bottom w:val="none" w:sz="0" w:space="0" w:color="auto"/>
        <w:right w:val="none" w:sz="0" w:space="0" w:color="auto"/>
      </w:divBdr>
    </w:div>
    <w:div w:id="828206415">
      <w:bodyDiv w:val="1"/>
      <w:marLeft w:val="0"/>
      <w:marRight w:val="0"/>
      <w:marTop w:val="0"/>
      <w:marBottom w:val="0"/>
      <w:divBdr>
        <w:top w:val="none" w:sz="0" w:space="0" w:color="auto"/>
        <w:left w:val="none" w:sz="0" w:space="0" w:color="auto"/>
        <w:bottom w:val="none" w:sz="0" w:space="0" w:color="auto"/>
        <w:right w:val="none" w:sz="0" w:space="0" w:color="auto"/>
      </w:divBdr>
    </w:div>
    <w:div w:id="891768408">
      <w:bodyDiv w:val="1"/>
      <w:marLeft w:val="0"/>
      <w:marRight w:val="0"/>
      <w:marTop w:val="0"/>
      <w:marBottom w:val="0"/>
      <w:divBdr>
        <w:top w:val="none" w:sz="0" w:space="0" w:color="auto"/>
        <w:left w:val="none" w:sz="0" w:space="0" w:color="auto"/>
        <w:bottom w:val="none" w:sz="0" w:space="0" w:color="auto"/>
        <w:right w:val="none" w:sz="0" w:space="0" w:color="auto"/>
      </w:divBdr>
    </w:div>
    <w:div w:id="929699825">
      <w:bodyDiv w:val="1"/>
      <w:marLeft w:val="0"/>
      <w:marRight w:val="0"/>
      <w:marTop w:val="0"/>
      <w:marBottom w:val="0"/>
      <w:divBdr>
        <w:top w:val="none" w:sz="0" w:space="0" w:color="auto"/>
        <w:left w:val="none" w:sz="0" w:space="0" w:color="auto"/>
        <w:bottom w:val="none" w:sz="0" w:space="0" w:color="auto"/>
        <w:right w:val="none" w:sz="0" w:space="0" w:color="auto"/>
      </w:divBdr>
    </w:div>
    <w:div w:id="1035346847">
      <w:bodyDiv w:val="1"/>
      <w:marLeft w:val="0"/>
      <w:marRight w:val="0"/>
      <w:marTop w:val="0"/>
      <w:marBottom w:val="0"/>
      <w:divBdr>
        <w:top w:val="none" w:sz="0" w:space="0" w:color="auto"/>
        <w:left w:val="none" w:sz="0" w:space="0" w:color="auto"/>
        <w:bottom w:val="none" w:sz="0" w:space="0" w:color="auto"/>
        <w:right w:val="none" w:sz="0" w:space="0" w:color="auto"/>
      </w:divBdr>
    </w:div>
    <w:div w:id="1147818846">
      <w:bodyDiv w:val="1"/>
      <w:marLeft w:val="0"/>
      <w:marRight w:val="0"/>
      <w:marTop w:val="0"/>
      <w:marBottom w:val="0"/>
      <w:divBdr>
        <w:top w:val="none" w:sz="0" w:space="0" w:color="auto"/>
        <w:left w:val="none" w:sz="0" w:space="0" w:color="auto"/>
        <w:bottom w:val="none" w:sz="0" w:space="0" w:color="auto"/>
        <w:right w:val="none" w:sz="0" w:space="0" w:color="auto"/>
      </w:divBdr>
    </w:div>
    <w:div w:id="1202355063">
      <w:bodyDiv w:val="1"/>
      <w:marLeft w:val="0"/>
      <w:marRight w:val="0"/>
      <w:marTop w:val="0"/>
      <w:marBottom w:val="0"/>
      <w:divBdr>
        <w:top w:val="none" w:sz="0" w:space="0" w:color="auto"/>
        <w:left w:val="none" w:sz="0" w:space="0" w:color="auto"/>
        <w:bottom w:val="none" w:sz="0" w:space="0" w:color="auto"/>
        <w:right w:val="none" w:sz="0" w:space="0" w:color="auto"/>
      </w:divBdr>
    </w:div>
    <w:div w:id="1282610719">
      <w:bodyDiv w:val="1"/>
      <w:marLeft w:val="0"/>
      <w:marRight w:val="0"/>
      <w:marTop w:val="0"/>
      <w:marBottom w:val="0"/>
      <w:divBdr>
        <w:top w:val="none" w:sz="0" w:space="0" w:color="auto"/>
        <w:left w:val="none" w:sz="0" w:space="0" w:color="auto"/>
        <w:bottom w:val="none" w:sz="0" w:space="0" w:color="auto"/>
        <w:right w:val="none" w:sz="0" w:space="0" w:color="auto"/>
      </w:divBdr>
    </w:div>
    <w:div w:id="1349720060">
      <w:bodyDiv w:val="1"/>
      <w:marLeft w:val="0"/>
      <w:marRight w:val="0"/>
      <w:marTop w:val="0"/>
      <w:marBottom w:val="0"/>
      <w:divBdr>
        <w:top w:val="none" w:sz="0" w:space="0" w:color="auto"/>
        <w:left w:val="none" w:sz="0" w:space="0" w:color="auto"/>
        <w:bottom w:val="none" w:sz="0" w:space="0" w:color="auto"/>
        <w:right w:val="none" w:sz="0" w:space="0" w:color="auto"/>
      </w:divBdr>
    </w:div>
    <w:div w:id="1374696134">
      <w:bodyDiv w:val="1"/>
      <w:marLeft w:val="0"/>
      <w:marRight w:val="0"/>
      <w:marTop w:val="0"/>
      <w:marBottom w:val="0"/>
      <w:divBdr>
        <w:top w:val="none" w:sz="0" w:space="0" w:color="auto"/>
        <w:left w:val="none" w:sz="0" w:space="0" w:color="auto"/>
        <w:bottom w:val="none" w:sz="0" w:space="0" w:color="auto"/>
        <w:right w:val="none" w:sz="0" w:space="0" w:color="auto"/>
      </w:divBdr>
    </w:div>
    <w:div w:id="1412239729">
      <w:bodyDiv w:val="1"/>
      <w:marLeft w:val="0"/>
      <w:marRight w:val="0"/>
      <w:marTop w:val="0"/>
      <w:marBottom w:val="0"/>
      <w:divBdr>
        <w:top w:val="none" w:sz="0" w:space="0" w:color="auto"/>
        <w:left w:val="none" w:sz="0" w:space="0" w:color="auto"/>
        <w:bottom w:val="none" w:sz="0" w:space="0" w:color="auto"/>
        <w:right w:val="none" w:sz="0" w:space="0" w:color="auto"/>
      </w:divBdr>
      <w:divsChild>
        <w:div w:id="2080863906">
          <w:marLeft w:val="0"/>
          <w:marRight w:val="0"/>
          <w:marTop w:val="0"/>
          <w:marBottom w:val="0"/>
          <w:divBdr>
            <w:top w:val="none" w:sz="0" w:space="0" w:color="auto"/>
            <w:left w:val="none" w:sz="0" w:space="0" w:color="auto"/>
            <w:bottom w:val="none" w:sz="0" w:space="0" w:color="auto"/>
            <w:right w:val="none" w:sz="0" w:space="0" w:color="auto"/>
          </w:divBdr>
          <w:divsChild>
            <w:div w:id="646132139">
              <w:marLeft w:val="0"/>
              <w:marRight w:val="0"/>
              <w:marTop w:val="0"/>
              <w:marBottom w:val="0"/>
              <w:divBdr>
                <w:top w:val="none" w:sz="0" w:space="0" w:color="auto"/>
                <w:left w:val="none" w:sz="0" w:space="0" w:color="auto"/>
                <w:bottom w:val="none" w:sz="0" w:space="0" w:color="auto"/>
                <w:right w:val="none" w:sz="0" w:space="0" w:color="auto"/>
              </w:divBdr>
              <w:divsChild>
                <w:div w:id="18941099">
                  <w:marLeft w:val="0"/>
                  <w:marRight w:val="0"/>
                  <w:marTop w:val="0"/>
                  <w:marBottom w:val="0"/>
                  <w:divBdr>
                    <w:top w:val="none" w:sz="0" w:space="0" w:color="auto"/>
                    <w:left w:val="none" w:sz="0" w:space="0" w:color="auto"/>
                    <w:bottom w:val="none" w:sz="0" w:space="0" w:color="auto"/>
                    <w:right w:val="none" w:sz="0" w:space="0" w:color="auto"/>
                  </w:divBdr>
                  <w:divsChild>
                    <w:div w:id="20161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885552">
      <w:bodyDiv w:val="1"/>
      <w:marLeft w:val="0"/>
      <w:marRight w:val="0"/>
      <w:marTop w:val="0"/>
      <w:marBottom w:val="0"/>
      <w:divBdr>
        <w:top w:val="none" w:sz="0" w:space="0" w:color="auto"/>
        <w:left w:val="none" w:sz="0" w:space="0" w:color="auto"/>
        <w:bottom w:val="none" w:sz="0" w:space="0" w:color="auto"/>
        <w:right w:val="none" w:sz="0" w:space="0" w:color="auto"/>
      </w:divBdr>
    </w:div>
    <w:div w:id="1519006920">
      <w:bodyDiv w:val="1"/>
      <w:marLeft w:val="0"/>
      <w:marRight w:val="0"/>
      <w:marTop w:val="0"/>
      <w:marBottom w:val="0"/>
      <w:divBdr>
        <w:top w:val="none" w:sz="0" w:space="0" w:color="auto"/>
        <w:left w:val="none" w:sz="0" w:space="0" w:color="auto"/>
        <w:bottom w:val="none" w:sz="0" w:space="0" w:color="auto"/>
        <w:right w:val="none" w:sz="0" w:space="0" w:color="auto"/>
      </w:divBdr>
    </w:div>
    <w:div w:id="1555391607">
      <w:bodyDiv w:val="1"/>
      <w:marLeft w:val="0"/>
      <w:marRight w:val="0"/>
      <w:marTop w:val="0"/>
      <w:marBottom w:val="0"/>
      <w:divBdr>
        <w:top w:val="none" w:sz="0" w:space="0" w:color="auto"/>
        <w:left w:val="none" w:sz="0" w:space="0" w:color="auto"/>
        <w:bottom w:val="none" w:sz="0" w:space="0" w:color="auto"/>
        <w:right w:val="none" w:sz="0" w:space="0" w:color="auto"/>
      </w:divBdr>
      <w:divsChild>
        <w:div w:id="899438477">
          <w:marLeft w:val="0"/>
          <w:marRight w:val="0"/>
          <w:marTop w:val="0"/>
          <w:marBottom w:val="0"/>
          <w:divBdr>
            <w:top w:val="none" w:sz="0" w:space="0" w:color="auto"/>
            <w:left w:val="none" w:sz="0" w:space="0" w:color="auto"/>
            <w:bottom w:val="none" w:sz="0" w:space="0" w:color="auto"/>
            <w:right w:val="none" w:sz="0" w:space="0" w:color="auto"/>
          </w:divBdr>
          <w:divsChild>
            <w:div w:id="319698252">
              <w:marLeft w:val="0"/>
              <w:marRight w:val="0"/>
              <w:marTop w:val="0"/>
              <w:marBottom w:val="0"/>
              <w:divBdr>
                <w:top w:val="none" w:sz="0" w:space="0" w:color="auto"/>
                <w:left w:val="none" w:sz="0" w:space="0" w:color="auto"/>
                <w:bottom w:val="none" w:sz="0" w:space="0" w:color="auto"/>
                <w:right w:val="none" w:sz="0" w:space="0" w:color="auto"/>
              </w:divBdr>
              <w:divsChild>
                <w:div w:id="275140627">
                  <w:marLeft w:val="0"/>
                  <w:marRight w:val="0"/>
                  <w:marTop w:val="0"/>
                  <w:marBottom w:val="0"/>
                  <w:divBdr>
                    <w:top w:val="none" w:sz="0" w:space="0" w:color="auto"/>
                    <w:left w:val="none" w:sz="0" w:space="0" w:color="auto"/>
                    <w:bottom w:val="none" w:sz="0" w:space="0" w:color="auto"/>
                    <w:right w:val="none" w:sz="0" w:space="0" w:color="auto"/>
                  </w:divBdr>
                  <w:divsChild>
                    <w:div w:id="49684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30884">
      <w:bodyDiv w:val="1"/>
      <w:marLeft w:val="0"/>
      <w:marRight w:val="0"/>
      <w:marTop w:val="0"/>
      <w:marBottom w:val="0"/>
      <w:divBdr>
        <w:top w:val="none" w:sz="0" w:space="0" w:color="auto"/>
        <w:left w:val="none" w:sz="0" w:space="0" w:color="auto"/>
        <w:bottom w:val="none" w:sz="0" w:space="0" w:color="auto"/>
        <w:right w:val="none" w:sz="0" w:space="0" w:color="auto"/>
      </w:divBdr>
    </w:div>
    <w:div w:id="1585841072">
      <w:bodyDiv w:val="1"/>
      <w:marLeft w:val="0"/>
      <w:marRight w:val="0"/>
      <w:marTop w:val="0"/>
      <w:marBottom w:val="0"/>
      <w:divBdr>
        <w:top w:val="none" w:sz="0" w:space="0" w:color="auto"/>
        <w:left w:val="none" w:sz="0" w:space="0" w:color="auto"/>
        <w:bottom w:val="none" w:sz="0" w:space="0" w:color="auto"/>
        <w:right w:val="none" w:sz="0" w:space="0" w:color="auto"/>
      </w:divBdr>
    </w:div>
    <w:div w:id="1609191688">
      <w:bodyDiv w:val="1"/>
      <w:marLeft w:val="0"/>
      <w:marRight w:val="0"/>
      <w:marTop w:val="0"/>
      <w:marBottom w:val="0"/>
      <w:divBdr>
        <w:top w:val="none" w:sz="0" w:space="0" w:color="auto"/>
        <w:left w:val="none" w:sz="0" w:space="0" w:color="auto"/>
        <w:bottom w:val="none" w:sz="0" w:space="0" w:color="auto"/>
        <w:right w:val="none" w:sz="0" w:space="0" w:color="auto"/>
      </w:divBdr>
    </w:div>
    <w:div w:id="1629429362">
      <w:bodyDiv w:val="1"/>
      <w:marLeft w:val="0"/>
      <w:marRight w:val="0"/>
      <w:marTop w:val="0"/>
      <w:marBottom w:val="0"/>
      <w:divBdr>
        <w:top w:val="none" w:sz="0" w:space="0" w:color="auto"/>
        <w:left w:val="none" w:sz="0" w:space="0" w:color="auto"/>
        <w:bottom w:val="none" w:sz="0" w:space="0" w:color="auto"/>
        <w:right w:val="none" w:sz="0" w:space="0" w:color="auto"/>
      </w:divBdr>
      <w:divsChild>
        <w:div w:id="339547780">
          <w:marLeft w:val="0"/>
          <w:marRight w:val="0"/>
          <w:marTop w:val="0"/>
          <w:marBottom w:val="0"/>
          <w:divBdr>
            <w:top w:val="none" w:sz="0" w:space="0" w:color="auto"/>
            <w:left w:val="none" w:sz="0" w:space="0" w:color="auto"/>
            <w:bottom w:val="none" w:sz="0" w:space="0" w:color="auto"/>
            <w:right w:val="none" w:sz="0" w:space="0" w:color="auto"/>
          </w:divBdr>
          <w:divsChild>
            <w:div w:id="2101947199">
              <w:marLeft w:val="0"/>
              <w:marRight w:val="0"/>
              <w:marTop w:val="0"/>
              <w:marBottom w:val="0"/>
              <w:divBdr>
                <w:top w:val="none" w:sz="0" w:space="0" w:color="auto"/>
                <w:left w:val="none" w:sz="0" w:space="0" w:color="auto"/>
                <w:bottom w:val="none" w:sz="0" w:space="0" w:color="auto"/>
                <w:right w:val="none" w:sz="0" w:space="0" w:color="auto"/>
              </w:divBdr>
              <w:divsChild>
                <w:div w:id="664280026">
                  <w:marLeft w:val="0"/>
                  <w:marRight w:val="0"/>
                  <w:marTop w:val="0"/>
                  <w:marBottom w:val="0"/>
                  <w:divBdr>
                    <w:top w:val="none" w:sz="0" w:space="0" w:color="auto"/>
                    <w:left w:val="none" w:sz="0" w:space="0" w:color="auto"/>
                    <w:bottom w:val="none" w:sz="0" w:space="0" w:color="auto"/>
                    <w:right w:val="none" w:sz="0" w:space="0" w:color="auto"/>
                  </w:divBdr>
                  <w:divsChild>
                    <w:div w:id="13645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740230">
      <w:bodyDiv w:val="1"/>
      <w:marLeft w:val="0"/>
      <w:marRight w:val="0"/>
      <w:marTop w:val="0"/>
      <w:marBottom w:val="0"/>
      <w:divBdr>
        <w:top w:val="none" w:sz="0" w:space="0" w:color="auto"/>
        <w:left w:val="none" w:sz="0" w:space="0" w:color="auto"/>
        <w:bottom w:val="none" w:sz="0" w:space="0" w:color="auto"/>
        <w:right w:val="none" w:sz="0" w:space="0" w:color="auto"/>
      </w:divBdr>
    </w:div>
    <w:div w:id="1717510649">
      <w:bodyDiv w:val="1"/>
      <w:marLeft w:val="0"/>
      <w:marRight w:val="0"/>
      <w:marTop w:val="0"/>
      <w:marBottom w:val="0"/>
      <w:divBdr>
        <w:top w:val="none" w:sz="0" w:space="0" w:color="auto"/>
        <w:left w:val="none" w:sz="0" w:space="0" w:color="auto"/>
        <w:bottom w:val="none" w:sz="0" w:space="0" w:color="auto"/>
        <w:right w:val="none" w:sz="0" w:space="0" w:color="auto"/>
      </w:divBdr>
      <w:divsChild>
        <w:div w:id="348991951">
          <w:marLeft w:val="0"/>
          <w:marRight w:val="0"/>
          <w:marTop w:val="0"/>
          <w:marBottom w:val="0"/>
          <w:divBdr>
            <w:top w:val="none" w:sz="0" w:space="0" w:color="auto"/>
            <w:left w:val="none" w:sz="0" w:space="0" w:color="auto"/>
            <w:bottom w:val="none" w:sz="0" w:space="0" w:color="auto"/>
            <w:right w:val="none" w:sz="0" w:space="0" w:color="auto"/>
          </w:divBdr>
          <w:divsChild>
            <w:div w:id="1242713911">
              <w:marLeft w:val="0"/>
              <w:marRight w:val="0"/>
              <w:marTop w:val="0"/>
              <w:marBottom w:val="0"/>
              <w:divBdr>
                <w:top w:val="none" w:sz="0" w:space="0" w:color="auto"/>
                <w:left w:val="none" w:sz="0" w:space="0" w:color="auto"/>
                <w:bottom w:val="none" w:sz="0" w:space="0" w:color="auto"/>
                <w:right w:val="none" w:sz="0" w:space="0" w:color="auto"/>
              </w:divBdr>
              <w:divsChild>
                <w:div w:id="1941251200">
                  <w:marLeft w:val="0"/>
                  <w:marRight w:val="0"/>
                  <w:marTop w:val="0"/>
                  <w:marBottom w:val="0"/>
                  <w:divBdr>
                    <w:top w:val="none" w:sz="0" w:space="0" w:color="auto"/>
                    <w:left w:val="none" w:sz="0" w:space="0" w:color="auto"/>
                    <w:bottom w:val="none" w:sz="0" w:space="0" w:color="auto"/>
                    <w:right w:val="none" w:sz="0" w:space="0" w:color="auto"/>
                  </w:divBdr>
                  <w:divsChild>
                    <w:div w:id="25829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208032">
      <w:bodyDiv w:val="1"/>
      <w:marLeft w:val="0"/>
      <w:marRight w:val="0"/>
      <w:marTop w:val="0"/>
      <w:marBottom w:val="0"/>
      <w:divBdr>
        <w:top w:val="none" w:sz="0" w:space="0" w:color="auto"/>
        <w:left w:val="none" w:sz="0" w:space="0" w:color="auto"/>
        <w:bottom w:val="none" w:sz="0" w:space="0" w:color="auto"/>
        <w:right w:val="none" w:sz="0" w:space="0" w:color="auto"/>
      </w:divBdr>
    </w:div>
    <w:div w:id="1794982142">
      <w:bodyDiv w:val="1"/>
      <w:marLeft w:val="0"/>
      <w:marRight w:val="0"/>
      <w:marTop w:val="0"/>
      <w:marBottom w:val="0"/>
      <w:divBdr>
        <w:top w:val="none" w:sz="0" w:space="0" w:color="auto"/>
        <w:left w:val="none" w:sz="0" w:space="0" w:color="auto"/>
        <w:bottom w:val="none" w:sz="0" w:space="0" w:color="auto"/>
        <w:right w:val="none" w:sz="0" w:space="0" w:color="auto"/>
      </w:divBdr>
    </w:div>
    <w:div w:id="1797329202">
      <w:bodyDiv w:val="1"/>
      <w:marLeft w:val="0"/>
      <w:marRight w:val="0"/>
      <w:marTop w:val="0"/>
      <w:marBottom w:val="0"/>
      <w:divBdr>
        <w:top w:val="none" w:sz="0" w:space="0" w:color="auto"/>
        <w:left w:val="none" w:sz="0" w:space="0" w:color="auto"/>
        <w:bottom w:val="none" w:sz="0" w:space="0" w:color="auto"/>
        <w:right w:val="none" w:sz="0" w:space="0" w:color="auto"/>
      </w:divBdr>
    </w:div>
    <w:div w:id="1965651489">
      <w:bodyDiv w:val="1"/>
      <w:marLeft w:val="0"/>
      <w:marRight w:val="0"/>
      <w:marTop w:val="0"/>
      <w:marBottom w:val="0"/>
      <w:divBdr>
        <w:top w:val="none" w:sz="0" w:space="0" w:color="auto"/>
        <w:left w:val="none" w:sz="0" w:space="0" w:color="auto"/>
        <w:bottom w:val="none" w:sz="0" w:space="0" w:color="auto"/>
        <w:right w:val="none" w:sz="0" w:space="0" w:color="auto"/>
      </w:divBdr>
    </w:div>
    <w:div w:id="2006853689">
      <w:bodyDiv w:val="1"/>
      <w:marLeft w:val="0"/>
      <w:marRight w:val="0"/>
      <w:marTop w:val="0"/>
      <w:marBottom w:val="0"/>
      <w:divBdr>
        <w:top w:val="none" w:sz="0" w:space="0" w:color="auto"/>
        <w:left w:val="none" w:sz="0" w:space="0" w:color="auto"/>
        <w:bottom w:val="none" w:sz="0" w:space="0" w:color="auto"/>
        <w:right w:val="none" w:sz="0" w:space="0" w:color="auto"/>
      </w:divBdr>
    </w:div>
    <w:div w:id="2015985080">
      <w:bodyDiv w:val="1"/>
      <w:marLeft w:val="0"/>
      <w:marRight w:val="0"/>
      <w:marTop w:val="0"/>
      <w:marBottom w:val="0"/>
      <w:divBdr>
        <w:top w:val="none" w:sz="0" w:space="0" w:color="auto"/>
        <w:left w:val="none" w:sz="0" w:space="0" w:color="auto"/>
        <w:bottom w:val="none" w:sz="0" w:space="0" w:color="auto"/>
        <w:right w:val="none" w:sz="0" w:space="0" w:color="auto"/>
      </w:divBdr>
    </w:div>
    <w:div w:id="2042509106">
      <w:bodyDiv w:val="1"/>
      <w:marLeft w:val="0"/>
      <w:marRight w:val="0"/>
      <w:marTop w:val="0"/>
      <w:marBottom w:val="0"/>
      <w:divBdr>
        <w:top w:val="none" w:sz="0" w:space="0" w:color="auto"/>
        <w:left w:val="none" w:sz="0" w:space="0" w:color="auto"/>
        <w:bottom w:val="none" w:sz="0" w:space="0" w:color="auto"/>
        <w:right w:val="none" w:sz="0" w:space="0" w:color="auto"/>
      </w:divBdr>
      <w:divsChild>
        <w:div w:id="608048366">
          <w:marLeft w:val="0"/>
          <w:marRight w:val="0"/>
          <w:marTop w:val="0"/>
          <w:marBottom w:val="0"/>
          <w:divBdr>
            <w:top w:val="none" w:sz="0" w:space="0" w:color="auto"/>
            <w:left w:val="none" w:sz="0" w:space="0" w:color="auto"/>
            <w:bottom w:val="none" w:sz="0" w:space="0" w:color="auto"/>
            <w:right w:val="none" w:sz="0" w:space="0" w:color="auto"/>
          </w:divBdr>
        </w:div>
        <w:div w:id="130252585">
          <w:marLeft w:val="0"/>
          <w:marRight w:val="0"/>
          <w:marTop w:val="0"/>
          <w:marBottom w:val="0"/>
          <w:divBdr>
            <w:top w:val="none" w:sz="0" w:space="0" w:color="auto"/>
            <w:left w:val="none" w:sz="0" w:space="0" w:color="auto"/>
            <w:bottom w:val="none" w:sz="0" w:space="0" w:color="auto"/>
            <w:right w:val="none" w:sz="0" w:space="0" w:color="auto"/>
          </w:divBdr>
        </w:div>
      </w:divsChild>
    </w:div>
    <w:div w:id="2115634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72AC4-2747-448D-8C0C-A60A22148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Pages>
  <Words>1733</Words>
  <Characters>9884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VyNT</dc:creator>
  <cp:keywords/>
  <dc:description/>
  <cp:lastModifiedBy>Windows User</cp:lastModifiedBy>
  <cp:revision>15</cp:revision>
  <cp:lastPrinted>2022-06-30T03:12:00Z</cp:lastPrinted>
  <dcterms:created xsi:type="dcterms:W3CDTF">2024-03-06T02:49:00Z</dcterms:created>
  <dcterms:modified xsi:type="dcterms:W3CDTF">2024-03-13T08:01:00Z</dcterms:modified>
</cp:coreProperties>
</file>